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1AEB" w:rsidRDefault="00C01AEB" w:rsidP="00D57314">
      <w:pPr>
        <w:rPr>
          <w:sz w:val="32"/>
          <w:szCs w:val="32"/>
        </w:rPr>
      </w:pPr>
    </w:p>
    <w:p w:rsidR="00BF1F26" w:rsidRDefault="00BF1F26" w:rsidP="00D57314">
      <w:pPr>
        <w:rPr>
          <w:sz w:val="32"/>
          <w:szCs w:val="32"/>
        </w:rPr>
      </w:pPr>
    </w:p>
    <w:p w:rsidR="00C01AEB" w:rsidRDefault="00CE2E9D">
      <w:pPr>
        <w:jc w:val="center"/>
        <w:rPr>
          <w:sz w:val="32"/>
          <w:szCs w:val="32"/>
        </w:rPr>
      </w:pPr>
      <w:r>
        <w:rPr>
          <w:sz w:val="32"/>
          <w:szCs w:val="32"/>
        </w:rPr>
        <w:t>ZAPISNIK SA</w:t>
      </w:r>
      <w:r w:rsidR="00452D37">
        <w:rPr>
          <w:sz w:val="32"/>
          <w:szCs w:val="32"/>
        </w:rPr>
        <w:t xml:space="preserve"> 7</w:t>
      </w:r>
      <w:r w:rsidR="00814F6E">
        <w:rPr>
          <w:sz w:val="32"/>
          <w:szCs w:val="32"/>
        </w:rPr>
        <w:t>.</w:t>
      </w:r>
      <w:r w:rsidR="003D15C8">
        <w:rPr>
          <w:sz w:val="32"/>
          <w:szCs w:val="32"/>
        </w:rPr>
        <w:t xml:space="preserve"> SJEDNIC</w:t>
      </w:r>
      <w:r>
        <w:rPr>
          <w:sz w:val="32"/>
          <w:szCs w:val="32"/>
        </w:rPr>
        <w:t>E</w:t>
      </w:r>
      <w:r w:rsidR="00C01AEB">
        <w:rPr>
          <w:sz w:val="32"/>
          <w:szCs w:val="32"/>
        </w:rPr>
        <w:t xml:space="preserve"> SKUPŠTIN</w:t>
      </w:r>
      <w:r w:rsidR="003D15C8">
        <w:rPr>
          <w:sz w:val="32"/>
          <w:szCs w:val="32"/>
        </w:rPr>
        <w:t>E</w:t>
      </w:r>
    </w:p>
    <w:p w:rsidR="00C01AEB" w:rsidRDefault="00C01AEB" w:rsidP="00D57314">
      <w:pPr>
        <w:jc w:val="center"/>
      </w:pPr>
      <w:r>
        <w:rPr>
          <w:sz w:val="32"/>
          <w:szCs w:val="32"/>
        </w:rPr>
        <w:t xml:space="preserve"> HRVATSKOG FL</w:t>
      </w:r>
      <w:r w:rsidR="003D15C8">
        <w:rPr>
          <w:sz w:val="32"/>
          <w:szCs w:val="32"/>
        </w:rPr>
        <w:t>Y</w:t>
      </w:r>
      <w:r>
        <w:rPr>
          <w:sz w:val="32"/>
          <w:szCs w:val="32"/>
        </w:rPr>
        <w:t>ING DISC SAVEZA</w:t>
      </w:r>
    </w:p>
    <w:p w:rsidR="00C01AEB" w:rsidRDefault="00C01AEB"/>
    <w:p w:rsidR="00BF1F26" w:rsidRDefault="00814F6E">
      <w:r>
        <w:t>7</w:t>
      </w:r>
      <w:r w:rsidR="00BF1F26">
        <w:t xml:space="preserve">. </w:t>
      </w:r>
      <w:r w:rsidR="003D15C8">
        <w:t>sjednic</w:t>
      </w:r>
      <w:r w:rsidR="00CE2E9D">
        <w:t>a</w:t>
      </w:r>
      <w:r w:rsidR="00452D37">
        <w:t xml:space="preserve"> </w:t>
      </w:r>
      <w:r w:rsidR="00BF1F26">
        <w:t>S</w:t>
      </w:r>
      <w:r w:rsidR="00C01AEB">
        <w:t>kupštin</w:t>
      </w:r>
      <w:r w:rsidR="003D15C8">
        <w:t>e</w:t>
      </w:r>
      <w:r w:rsidR="00C01AEB">
        <w:t xml:space="preserve"> Hrvatskog flying</w:t>
      </w:r>
      <w:r w:rsidR="00452D37">
        <w:t xml:space="preserve"> </w:t>
      </w:r>
      <w:r w:rsidR="00C01AEB">
        <w:t xml:space="preserve">disc saveza </w:t>
      </w:r>
      <w:r w:rsidR="00CE2E9D">
        <w:t xml:space="preserve">je održana u </w:t>
      </w:r>
      <w:r w:rsidR="00537A7A">
        <w:t>subotu</w:t>
      </w:r>
      <w:r w:rsidR="00452D37">
        <w:t xml:space="preserve"> 17</w:t>
      </w:r>
      <w:r w:rsidR="00C01AEB" w:rsidRPr="00856F01">
        <w:t>.</w:t>
      </w:r>
      <w:r w:rsidR="00452D37">
        <w:t>0</w:t>
      </w:r>
      <w:r w:rsidR="00537A7A">
        <w:t>1</w:t>
      </w:r>
      <w:r w:rsidR="00C01AEB" w:rsidRPr="00856F01">
        <w:t>.</w:t>
      </w:r>
      <w:r w:rsidR="00F05030">
        <w:t>202</w:t>
      </w:r>
      <w:r w:rsidR="00537A7A">
        <w:t>5</w:t>
      </w:r>
      <w:r w:rsidR="00D25A91">
        <w:t>.</w:t>
      </w:r>
      <w:r w:rsidR="00452D37">
        <w:t xml:space="preserve"> </w:t>
      </w:r>
      <w:r w:rsidR="004A27C1">
        <w:t xml:space="preserve">s početkom </w:t>
      </w:r>
      <w:r w:rsidR="00EF589A">
        <w:t xml:space="preserve">u </w:t>
      </w:r>
      <w:r w:rsidR="00D60CC5">
        <w:t>1</w:t>
      </w:r>
      <w:r w:rsidR="00452D37">
        <w:t>8</w:t>
      </w:r>
      <w:r w:rsidR="008A7D8C">
        <w:t>:</w:t>
      </w:r>
      <w:r w:rsidR="00452D37">
        <w:t>0</w:t>
      </w:r>
      <w:r w:rsidR="00B326FE">
        <w:t>0</w:t>
      </w:r>
      <w:r w:rsidR="004A27C1">
        <w:t xml:space="preserve"> sati</w:t>
      </w:r>
      <w:r w:rsidR="00452D37">
        <w:t xml:space="preserve"> </w:t>
      </w:r>
      <w:r w:rsidR="00BF1F26">
        <w:t xml:space="preserve">i to </w:t>
      </w:r>
      <w:r w:rsidR="00B326FE">
        <w:t>udaljeno</w:t>
      </w:r>
      <w:r w:rsidR="00452D37">
        <w:t xml:space="preserve"> </w:t>
      </w:r>
      <w:r w:rsidR="008A7D8C">
        <w:t>putem GoogleMeet platforme</w:t>
      </w:r>
      <w:r w:rsidR="00BF1F26">
        <w:t>.</w:t>
      </w:r>
    </w:p>
    <w:p w:rsidR="00CE46F0" w:rsidRDefault="00CE46F0"/>
    <w:p w:rsidR="00CE46F0" w:rsidRDefault="00CE46F0">
      <w:r>
        <w:t xml:space="preserve">Sjednicu je otvorio predsjednik HFDS-a Dinko Šimenc te je utvrdio da sjednici prisustvuje </w:t>
      </w:r>
      <w:r w:rsidR="00814F6E">
        <w:t xml:space="preserve">9 </w:t>
      </w:r>
      <w:r>
        <w:t>delegata, da sjednica ima kvorum te da može početi s radom.</w:t>
      </w:r>
    </w:p>
    <w:p w:rsidR="00CE46F0" w:rsidRDefault="00CE46F0"/>
    <w:p w:rsidR="00CE46F0" w:rsidRDefault="00CE2E9D" w:rsidP="00537A7A">
      <w:pPr>
        <w:pStyle w:val="BodyText"/>
      </w:pPr>
      <w:r>
        <w:t xml:space="preserve">Sjednici </w:t>
      </w:r>
      <w:r w:rsidR="00592B07">
        <w:t xml:space="preserve">je prisustvovalo </w:t>
      </w:r>
      <w:r w:rsidR="00814F6E">
        <w:t xml:space="preserve">__ </w:t>
      </w:r>
      <w:r>
        <w:t>delegat</w:t>
      </w:r>
      <w:r w:rsidR="00592B07">
        <w:t>a i to</w:t>
      </w:r>
      <w:r>
        <w:t>:</w:t>
      </w:r>
      <w:r>
        <w:br/>
        <w:t>Disc golf klub Eagle</w:t>
      </w:r>
      <w:r w:rsidR="00805CFF">
        <w:t xml:space="preserve"> - V</w:t>
      </w:r>
      <w:r w:rsidR="008A4BD7">
        <w:t xml:space="preserve">jeran Tuhtan, </w:t>
      </w:r>
      <w:r w:rsidR="00537A7A" w:rsidRPr="00814F6E">
        <w:rPr>
          <w:b/>
        </w:rPr>
        <w:t>Ivan Brajković</w:t>
      </w:r>
      <w:r w:rsidR="00805CFF">
        <w:br/>
        <w:t>Disc golf klub Lagoda -</w:t>
      </w:r>
      <w:r>
        <w:t xml:space="preserve"> </w:t>
      </w:r>
      <w:r w:rsidRPr="00814F6E">
        <w:rPr>
          <w:b/>
        </w:rPr>
        <w:t>Dinko Šimenc, Maj</w:t>
      </w:r>
      <w:r w:rsidR="00805CFF" w:rsidRPr="00814F6E">
        <w:rPr>
          <w:b/>
        </w:rPr>
        <w:t>a Šimenc</w:t>
      </w:r>
      <w:r w:rsidR="00805CFF">
        <w:br/>
        <w:t>Disc golf klub Stubaki -</w:t>
      </w:r>
      <w:r w:rsidR="008A4BD7">
        <w:t xml:space="preserve"> </w:t>
      </w:r>
      <w:r w:rsidR="008A4BD7" w:rsidRPr="00814F6E">
        <w:rPr>
          <w:b/>
        </w:rPr>
        <w:t>Anđelko Zrinski, Tomislav Kačavenda</w:t>
      </w:r>
      <w:r>
        <w:br/>
        <w:t>Disc golf klub Varaždin</w:t>
      </w:r>
      <w:r w:rsidR="00805CFF">
        <w:t xml:space="preserve"> - </w:t>
      </w:r>
      <w:r w:rsidRPr="00814F6E">
        <w:rPr>
          <w:b/>
        </w:rPr>
        <w:t xml:space="preserve">Aleksandar Sudžuković, </w:t>
      </w:r>
      <w:r w:rsidR="00537A7A" w:rsidRPr="00814F6E">
        <w:rPr>
          <w:b/>
        </w:rPr>
        <w:t>Nino Đurak</w:t>
      </w:r>
      <w:r>
        <w:br/>
        <w:t>FlyingDisc klub Zagreb</w:t>
      </w:r>
      <w:r w:rsidR="00805CFF">
        <w:t xml:space="preserve"> - </w:t>
      </w:r>
      <w:r w:rsidR="009D3088" w:rsidRPr="00814F6E">
        <w:rPr>
          <w:b/>
        </w:rPr>
        <w:t>Tomi</w:t>
      </w:r>
      <w:r w:rsidR="00805CFF" w:rsidRPr="00814F6E">
        <w:rPr>
          <w:b/>
        </w:rPr>
        <w:t>slav</w:t>
      </w:r>
      <w:r w:rsidR="009D3088" w:rsidRPr="00814F6E">
        <w:rPr>
          <w:b/>
        </w:rPr>
        <w:t xml:space="preserve"> Gorički, </w:t>
      </w:r>
      <w:r w:rsidR="00C662B8" w:rsidRPr="00814F6E">
        <w:rPr>
          <w:b/>
        </w:rPr>
        <w:t>Ira Molnar Gorički</w:t>
      </w:r>
      <w:r w:rsidR="00537A7A">
        <w:br/>
        <w:t>FlyingDisc kluba Nova Gradiška – Mladen Šop</w:t>
      </w:r>
      <w:r w:rsidR="00537A7A">
        <w:br/>
        <w:t>sportsko-rekreatvina udruga Zagorje – Nenad Krznar</w:t>
      </w:r>
      <w:r w:rsidR="00805CFF">
        <w:br/>
        <w:t>Komisija sportaša</w:t>
      </w:r>
      <w:r w:rsidR="00537A7A">
        <w:t>, PDGA</w:t>
      </w:r>
      <w:r w:rsidR="00814F6E">
        <w:t>, HFDS</w:t>
      </w:r>
      <w:r w:rsidR="00805CFF">
        <w:t xml:space="preserve"> - </w:t>
      </w:r>
      <w:r w:rsidRPr="00814F6E">
        <w:rPr>
          <w:b/>
        </w:rPr>
        <w:t xml:space="preserve">Aleksandar </w:t>
      </w:r>
      <w:r w:rsidR="00814F6E" w:rsidRPr="00814F6E">
        <w:rPr>
          <w:b/>
        </w:rPr>
        <w:t xml:space="preserve">Aki </w:t>
      </w:r>
      <w:r w:rsidRPr="00814F6E">
        <w:rPr>
          <w:b/>
        </w:rPr>
        <w:t>Vucković</w:t>
      </w:r>
      <w:r w:rsidR="00592B07">
        <w:br/>
      </w:r>
      <w:r w:rsidR="00592B07">
        <w:br/>
      </w:r>
      <w:r w:rsidR="00CE46F0">
        <w:t>Pristupilo se izboru radnog predsjedništva koje čine voditelj sjednice, zapisničar i ovjerovitelj zapisnika.</w:t>
      </w:r>
    </w:p>
    <w:p w:rsidR="00CE46F0" w:rsidRDefault="00CE46F0" w:rsidP="00CE46F0">
      <w:pPr>
        <w:pStyle w:val="BodyText"/>
        <w:tabs>
          <w:tab w:val="left" w:pos="0"/>
        </w:tabs>
        <w:spacing w:after="0"/>
      </w:pPr>
      <w:r>
        <w:t>Dinko Šimenc je predložio da on bude voditelj sjednice</w:t>
      </w:r>
      <w:r w:rsidR="00814F6E">
        <w:t>,</w:t>
      </w:r>
      <w:r>
        <w:t xml:space="preserve"> </w:t>
      </w:r>
      <w:r w:rsidR="00814F6E">
        <w:t>a</w:t>
      </w:r>
      <w:r>
        <w:t xml:space="preserve"> da </w:t>
      </w:r>
      <w:r w:rsidR="00814F6E">
        <w:t xml:space="preserve">Aleksandar Vucković </w:t>
      </w:r>
      <w:r>
        <w:t xml:space="preserve">vodi zapisnik, dok je za ovjerovitelja zapisnika predložena </w:t>
      </w:r>
      <w:r w:rsidR="00814F6E">
        <w:t>Maja Šimenc i Aleksandar Sudžuković</w:t>
      </w:r>
      <w:r w:rsidR="00537A7A">
        <w:t>.</w:t>
      </w:r>
    </w:p>
    <w:p w:rsidR="00CE46F0" w:rsidRDefault="00CE46F0" w:rsidP="00CE46F0">
      <w:pPr>
        <w:pStyle w:val="BodyText"/>
        <w:tabs>
          <w:tab w:val="left" w:pos="0"/>
        </w:tabs>
        <w:spacing w:after="0"/>
      </w:pPr>
      <w:r>
        <w:br/>
        <w:t>Dinko Šimenc je navedene prijedloge dao na glasanje.</w:t>
      </w:r>
    </w:p>
    <w:p w:rsidR="00CE46F0" w:rsidRDefault="00CE46F0" w:rsidP="00CE46F0">
      <w:pPr>
        <w:pStyle w:val="BodyText"/>
        <w:tabs>
          <w:tab w:val="left" w:pos="0"/>
        </w:tabs>
        <w:spacing w:after="0"/>
      </w:pPr>
      <w:r>
        <w:t>Prijedlog voditelja sjednice, zapisničara i ovjerovitelja zapisnika je prihvaćen jednoglasno.</w:t>
      </w:r>
    </w:p>
    <w:p w:rsidR="00452D37" w:rsidRDefault="00CE46F0" w:rsidP="00452D37">
      <w:pPr>
        <w:pStyle w:val="BodyText"/>
      </w:pPr>
      <w:r>
        <w:br/>
      </w:r>
      <w:r w:rsidR="00BF1F26">
        <w:t>Za sjednicu</w:t>
      </w:r>
      <w:r w:rsidR="00814F6E">
        <w:t xml:space="preserve"> </w:t>
      </w:r>
      <w:r w:rsidR="00CE2E9D">
        <w:t xml:space="preserve">je </w:t>
      </w:r>
      <w:r w:rsidR="00C01AEB">
        <w:t>pred</w:t>
      </w:r>
      <w:r w:rsidR="00805CFF">
        <w:t>ložen</w:t>
      </w:r>
      <w:r w:rsidR="00C01AEB">
        <w:t xml:space="preserve"> sljedeći</w:t>
      </w:r>
      <w:r w:rsidR="00814F6E">
        <w:t xml:space="preserve"> </w:t>
      </w:r>
      <w:r w:rsidR="00C01AEB">
        <w:t>DNEVNI RED</w:t>
      </w:r>
      <w:r w:rsidR="00592B07">
        <w:br/>
      </w:r>
      <w:r w:rsidR="00CE2E9D">
        <w:br/>
      </w:r>
      <w:r w:rsidR="00452D37">
        <w:t>DNEVNI RED</w:t>
      </w:r>
    </w:p>
    <w:p w:rsidR="00452D37" w:rsidRDefault="00452D37" w:rsidP="00452D37">
      <w:pPr>
        <w:pStyle w:val="BodyText"/>
        <w:numPr>
          <w:ilvl w:val="0"/>
          <w:numId w:val="13"/>
        </w:numPr>
        <w:tabs>
          <w:tab w:val="left" w:pos="0"/>
        </w:tabs>
      </w:pPr>
      <w:r>
        <w:t>Utvrđivanje kvoruma, izbor zapisničara i ovjerovitelja zapisnika</w:t>
      </w:r>
    </w:p>
    <w:p w:rsidR="00452D37" w:rsidRDefault="00452D37" w:rsidP="00452D37">
      <w:pPr>
        <w:pStyle w:val="BodyText"/>
        <w:numPr>
          <w:ilvl w:val="0"/>
          <w:numId w:val="13"/>
        </w:numPr>
        <w:tabs>
          <w:tab w:val="left" w:pos="0"/>
        </w:tabs>
      </w:pPr>
      <w:r>
        <w:t>Potvrđivanje zapisnika sa 5.</w:t>
      </w:r>
      <w:r w:rsidR="00814F6E">
        <w:t xml:space="preserve"> i 6</w:t>
      </w:r>
      <w:r>
        <w:t xml:space="preserve"> Sjednice Skupštine</w:t>
      </w:r>
    </w:p>
    <w:p w:rsidR="00452D37" w:rsidRDefault="00452D37" w:rsidP="00452D37">
      <w:pPr>
        <w:pStyle w:val="BodyText"/>
        <w:numPr>
          <w:ilvl w:val="0"/>
          <w:numId w:val="13"/>
        </w:numPr>
        <w:tabs>
          <w:tab w:val="left" w:pos="0"/>
        </w:tabs>
      </w:pPr>
      <w:r w:rsidRPr="00362262">
        <w:t>Financijski izvještaj 2025</w:t>
      </w:r>
    </w:p>
    <w:p w:rsidR="00452D37" w:rsidRDefault="00452D37" w:rsidP="00452D37">
      <w:pPr>
        <w:pStyle w:val="BodyText"/>
        <w:numPr>
          <w:ilvl w:val="0"/>
          <w:numId w:val="13"/>
        </w:numPr>
        <w:tabs>
          <w:tab w:val="left" w:pos="0"/>
        </w:tabs>
      </w:pPr>
      <w:r w:rsidRPr="00362262">
        <w:t>Financijski plan 2026</w:t>
      </w:r>
    </w:p>
    <w:p w:rsidR="00452D37" w:rsidRDefault="00452D37" w:rsidP="00452D37">
      <w:pPr>
        <w:pStyle w:val="BodyText"/>
        <w:numPr>
          <w:ilvl w:val="0"/>
          <w:numId w:val="13"/>
        </w:numPr>
        <w:tabs>
          <w:tab w:val="left" w:pos="0"/>
        </w:tabs>
      </w:pPr>
      <w:r>
        <w:t>Povjerenik za informiranje, izbor</w:t>
      </w:r>
    </w:p>
    <w:p w:rsidR="00452D37" w:rsidRDefault="00452D37" w:rsidP="00452D37">
      <w:pPr>
        <w:pStyle w:val="BodyText"/>
        <w:numPr>
          <w:ilvl w:val="0"/>
          <w:numId w:val="13"/>
        </w:numPr>
        <w:tabs>
          <w:tab w:val="left" w:pos="0"/>
        </w:tabs>
      </w:pPr>
      <w:r>
        <w:lastRenderedPageBreak/>
        <w:t>Utvrđivanje p</w:t>
      </w:r>
      <w:r w:rsidRPr="00362262">
        <w:t>rogram</w:t>
      </w:r>
      <w:r>
        <w:t>a Hrvatske disc golf</w:t>
      </w:r>
      <w:r w:rsidRPr="00362262">
        <w:t xml:space="preserve"> lige</w:t>
      </w:r>
      <w:r>
        <w:t xml:space="preserve"> 2026. </w:t>
      </w:r>
    </w:p>
    <w:p w:rsidR="00452D37" w:rsidRDefault="00452D37" w:rsidP="00452D37">
      <w:pPr>
        <w:pStyle w:val="BodyText"/>
        <w:numPr>
          <w:ilvl w:val="0"/>
          <w:numId w:val="13"/>
        </w:numPr>
        <w:tabs>
          <w:tab w:val="left" w:pos="0"/>
        </w:tabs>
      </w:pPr>
      <w:r>
        <w:t>Prvenstvo Hrvatske 2026.</w:t>
      </w:r>
    </w:p>
    <w:p w:rsidR="00452D37" w:rsidRDefault="00452D37" w:rsidP="00452D37">
      <w:pPr>
        <w:pStyle w:val="BodyText"/>
        <w:numPr>
          <w:ilvl w:val="0"/>
          <w:numId w:val="13"/>
        </w:numPr>
        <w:tabs>
          <w:tab w:val="left" w:pos="0"/>
        </w:tabs>
      </w:pPr>
      <w:r>
        <w:t xml:space="preserve">Masters Prvenstvo Hrvatske 2026. </w:t>
      </w:r>
    </w:p>
    <w:p w:rsidR="00452D37" w:rsidRDefault="00452D37" w:rsidP="00452D37">
      <w:pPr>
        <w:pStyle w:val="BodyText"/>
        <w:numPr>
          <w:ilvl w:val="0"/>
          <w:numId w:val="13"/>
        </w:numPr>
        <w:tabs>
          <w:tab w:val="left" w:pos="0"/>
        </w:tabs>
      </w:pPr>
      <w:r>
        <w:t>World team disc golf championship 2026. – izrada okvirnog plana reprezentacije</w:t>
      </w:r>
    </w:p>
    <w:p w:rsidR="00452D37" w:rsidRDefault="00452D37" w:rsidP="00452D37">
      <w:pPr>
        <w:pStyle w:val="BodyText"/>
        <w:numPr>
          <w:ilvl w:val="0"/>
          <w:numId w:val="13"/>
        </w:numPr>
        <w:tabs>
          <w:tab w:val="left" w:pos="0"/>
        </w:tabs>
      </w:pPr>
      <w:r>
        <w:t>Rad ureda HFDS-a</w:t>
      </w:r>
    </w:p>
    <w:p w:rsidR="00452D37" w:rsidRDefault="00452D37" w:rsidP="00452D37">
      <w:pPr>
        <w:pStyle w:val="BodyText"/>
        <w:numPr>
          <w:ilvl w:val="0"/>
          <w:numId w:val="13"/>
        </w:numPr>
        <w:tabs>
          <w:tab w:val="left" w:pos="0"/>
        </w:tabs>
      </w:pPr>
      <w:r>
        <w:t>Razno</w:t>
      </w:r>
    </w:p>
    <w:p w:rsidR="00452D37" w:rsidRDefault="00452D37" w:rsidP="00592B07"/>
    <w:p w:rsidR="00814F6E" w:rsidRDefault="00814F6E" w:rsidP="00592B07">
      <w:r>
        <w:t>Dnevni red jednoglasno usvojen</w:t>
      </w:r>
    </w:p>
    <w:p w:rsidR="00814F6E" w:rsidRDefault="00814F6E" w:rsidP="00592B07"/>
    <w:p w:rsidR="00814F6E" w:rsidRDefault="00814F6E" w:rsidP="00592B07"/>
    <w:p w:rsidR="00814F6E" w:rsidRDefault="00814F6E" w:rsidP="00592B07">
      <w:r>
        <w:t xml:space="preserve">dkfDHFdhd </w:t>
      </w:r>
    </w:p>
    <w:p w:rsidR="00814F6E" w:rsidRDefault="00814F6E" w:rsidP="00592B07"/>
    <w:p w:rsidR="00814F6E" w:rsidRDefault="00814F6E" w:rsidP="00814F6E">
      <w:pPr>
        <w:pStyle w:val="BodyText"/>
        <w:numPr>
          <w:ilvl w:val="0"/>
          <w:numId w:val="14"/>
        </w:numPr>
        <w:tabs>
          <w:tab w:val="left" w:pos="0"/>
        </w:tabs>
      </w:pPr>
      <w:r>
        <w:t>Utvrđivanje kvoruma, izbor zapisničara i ovjerovitelja zapisnika</w:t>
      </w:r>
    </w:p>
    <w:p w:rsidR="00814F6E" w:rsidRDefault="00814F6E" w:rsidP="00814F6E">
      <w:pPr>
        <w:pStyle w:val="BodyText"/>
        <w:tabs>
          <w:tab w:val="left" w:pos="0"/>
        </w:tabs>
      </w:pPr>
    </w:p>
    <w:p w:rsidR="00814F6E" w:rsidRDefault="00814F6E" w:rsidP="00814F6E">
      <w:pPr>
        <w:pStyle w:val="BodyText"/>
        <w:numPr>
          <w:ilvl w:val="0"/>
          <w:numId w:val="14"/>
        </w:numPr>
        <w:tabs>
          <w:tab w:val="left" w:pos="0"/>
        </w:tabs>
      </w:pPr>
      <w:r>
        <w:t>Potvrđivanje zapisnika sa 5. i 6 Sjednice Skupštine</w:t>
      </w:r>
    </w:p>
    <w:p w:rsidR="00814F6E" w:rsidRDefault="00814F6E" w:rsidP="00814F6E">
      <w:pPr>
        <w:pStyle w:val="BodyText"/>
        <w:tabs>
          <w:tab w:val="left" w:pos="0"/>
        </w:tabs>
      </w:pPr>
      <w:r>
        <w:t xml:space="preserve">Nažalost nisu pripremljeni ali ćemo za sljedeću sjednicu, morat ćemo i stavljati na we Saveza, više o tome ćemo na točci 5. </w:t>
      </w:r>
    </w:p>
    <w:p w:rsidR="00814F6E" w:rsidRDefault="00814F6E" w:rsidP="00814F6E">
      <w:pPr>
        <w:pStyle w:val="BodyText"/>
        <w:numPr>
          <w:ilvl w:val="0"/>
          <w:numId w:val="14"/>
        </w:numPr>
        <w:tabs>
          <w:tab w:val="left" w:pos="0"/>
        </w:tabs>
      </w:pPr>
      <w:r w:rsidRPr="00362262">
        <w:t>Financijski izvještaj 2025</w:t>
      </w:r>
    </w:p>
    <w:p w:rsidR="00814F6E" w:rsidRDefault="00814F6E" w:rsidP="00814F6E">
      <w:pPr>
        <w:pStyle w:val="BodyText"/>
        <w:tabs>
          <w:tab w:val="left" w:pos="0"/>
        </w:tabs>
        <w:ind w:left="720"/>
      </w:pPr>
      <w:r>
        <w:t xml:space="preserve">Napravit ćemo ga u redovnom roku do 28.02. Trenutno stanje na računu je 6100 eura, a krenuli smo u godinu s 3500. HOO nam je namjenski odobrio 8 tisuća eura za 2026. </w:t>
      </w:r>
    </w:p>
    <w:p w:rsidR="00814F6E" w:rsidRDefault="00814F6E" w:rsidP="00814F6E">
      <w:pPr>
        <w:pStyle w:val="BodyText"/>
        <w:tabs>
          <w:tab w:val="left" w:pos="0"/>
        </w:tabs>
        <w:ind w:left="720"/>
      </w:pPr>
      <w:r>
        <w:t>Dinko podsjeća da Financijski izvještaj prije Skupštine ide na Nadzorni odbor.</w:t>
      </w:r>
    </w:p>
    <w:p w:rsidR="00814F6E" w:rsidRDefault="00814F6E" w:rsidP="00814F6E">
      <w:pPr>
        <w:pStyle w:val="BodyText"/>
        <w:numPr>
          <w:ilvl w:val="0"/>
          <w:numId w:val="14"/>
        </w:numPr>
        <w:tabs>
          <w:tab w:val="left" w:pos="0"/>
        </w:tabs>
      </w:pPr>
      <w:r w:rsidRPr="00362262">
        <w:t>Financijski plan 2026</w:t>
      </w:r>
    </w:p>
    <w:p w:rsidR="00814F6E" w:rsidRDefault="00814F6E" w:rsidP="00814F6E">
      <w:pPr>
        <w:pStyle w:val="BodyText"/>
        <w:tabs>
          <w:tab w:val="left" w:pos="0"/>
        </w:tabs>
        <w:ind w:left="720"/>
      </w:pPr>
      <w:r>
        <w:t>Nemamo spreman financijski plan još, imamo propisanu formu, mora biti i javno obja</w:t>
      </w:r>
      <w:r w:rsidR="00616005">
        <w:t>vljen. Tomi se obvezuje da ga iz</w:t>
      </w:r>
      <w:r>
        <w:t>radi u sljedećih tjedan dana.</w:t>
      </w:r>
      <w:r w:rsidR="00616005">
        <w:t xml:space="preserve"> Ali još se čeka zadnja uplata u HOO od prošle godine.  Bili smo prije par godina raspisali natječaj od strane Saveza za razvoj klubova, pa mislim da bi bila dobra ideja da to i ove godine odradimo i to orijentirano prema ženama. Dinko se slaže, te ističe da bi obavezno trebalo prema ženama više jer ih premalo imamo, sad vidimo i potencijalni problem za WTDGC.</w:t>
      </w:r>
    </w:p>
    <w:p w:rsidR="00814F6E" w:rsidRDefault="00814F6E" w:rsidP="00814F6E">
      <w:pPr>
        <w:pStyle w:val="BodyText"/>
        <w:tabs>
          <w:tab w:val="left" w:pos="0"/>
        </w:tabs>
      </w:pPr>
    </w:p>
    <w:p w:rsidR="00814F6E" w:rsidRDefault="00814F6E" w:rsidP="00814F6E">
      <w:pPr>
        <w:pStyle w:val="BodyText"/>
        <w:tabs>
          <w:tab w:val="left" w:pos="0"/>
        </w:tabs>
      </w:pPr>
    </w:p>
    <w:p w:rsidR="00814F6E" w:rsidRDefault="00814F6E" w:rsidP="00814F6E">
      <w:pPr>
        <w:pStyle w:val="BodyText"/>
        <w:tabs>
          <w:tab w:val="left" w:pos="0"/>
        </w:tabs>
      </w:pPr>
    </w:p>
    <w:p w:rsidR="00814F6E" w:rsidRDefault="00814F6E" w:rsidP="00814F6E">
      <w:pPr>
        <w:pStyle w:val="BodyText"/>
        <w:tabs>
          <w:tab w:val="left" w:pos="0"/>
        </w:tabs>
      </w:pPr>
    </w:p>
    <w:p w:rsidR="00814F6E" w:rsidRDefault="00814F6E"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DC6524" w:rsidRDefault="00DC6524" w:rsidP="00DC6524">
      <w:pPr>
        <w:pStyle w:val="BodyText"/>
        <w:tabs>
          <w:tab w:val="left" w:pos="0"/>
        </w:tabs>
        <w:ind w:left="360"/>
      </w:pPr>
      <w:r>
        <w:t>5 Povjerenik za informiranje, izbor</w:t>
      </w:r>
    </w:p>
    <w:p w:rsidR="00DC6524" w:rsidRDefault="00DC6524" w:rsidP="00DC6524">
      <w:pPr>
        <w:pStyle w:val="BodyText"/>
        <w:tabs>
          <w:tab w:val="left" w:pos="0"/>
        </w:tabs>
        <w:ind w:left="360"/>
      </w:pPr>
      <w:r>
        <w:t xml:space="preserve">Novim zakonima obvezno moramo imati povjerenika za informiranje koja će biti zadužena i za kontakt s medijima, dodali smo neke obvezujuće obrasce već na web. </w:t>
      </w:r>
      <w:r>
        <w:br/>
        <w:t>Tomi se nadovezuje da je savez tijelo javne vlasti… Ispunio je upitnik, još je tu nekoliko stvari nedovršeno. Na webu nije baš vidljivo ali budemo posložili. Predlaže se Aki i jednoglasno prihvaćeno.</w:t>
      </w:r>
    </w:p>
    <w:p w:rsidR="00DC6524" w:rsidRDefault="00DC6524" w:rsidP="00DC6524">
      <w:pPr>
        <w:pStyle w:val="BodyText"/>
        <w:tabs>
          <w:tab w:val="left" w:pos="0"/>
        </w:tabs>
        <w:ind w:left="360"/>
      </w:pPr>
    </w:p>
    <w:p w:rsidR="00DC6524" w:rsidRDefault="00DC6524" w:rsidP="00DC6524">
      <w:pPr>
        <w:pStyle w:val="BodyText"/>
        <w:numPr>
          <w:ilvl w:val="0"/>
          <w:numId w:val="13"/>
        </w:numPr>
        <w:tabs>
          <w:tab w:val="left" w:pos="0"/>
        </w:tabs>
      </w:pPr>
      <w:r>
        <w:t>Utvrđivanje p</w:t>
      </w:r>
      <w:r w:rsidRPr="00362262">
        <w:t>rogram</w:t>
      </w:r>
      <w:r>
        <w:t>a Hrvatske disc golf</w:t>
      </w:r>
      <w:r w:rsidRPr="00362262">
        <w:t xml:space="preserve"> lige</w:t>
      </w:r>
      <w:r>
        <w:t xml:space="preserve"> 2026. </w:t>
      </w:r>
    </w:p>
    <w:p w:rsidR="00DC6524" w:rsidRDefault="00DC6524" w:rsidP="00DC6524">
      <w:pPr>
        <w:pStyle w:val="BodyText"/>
        <w:tabs>
          <w:tab w:val="left" w:pos="0"/>
        </w:tabs>
      </w:pPr>
      <w:r>
        <w:t>Potrebno je ažurirati pravilnik HDGL</w:t>
      </w:r>
      <w:r w:rsidR="005405EE">
        <w:t>, moramo i izabrati voditelja odnosno povjerenika lige.</w:t>
      </w:r>
    </w:p>
    <w:p w:rsidR="005405EE" w:rsidRDefault="005405EE" w:rsidP="00DC6524">
      <w:pPr>
        <w:pStyle w:val="BodyText"/>
        <w:tabs>
          <w:tab w:val="left" w:pos="0"/>
        </w:tabs>
      </w:pPr>
      <w:r>
        <w:t>Kačavenda bi bio administrator. Želi znati koje su obveze povjerenika jer ne želi da ga se proziva za donošenje odluka. Objašnjava mu se da Skupština donosi sve odluke da bi on bio više koordinira. Sinko ga predlaže, jednoglasno izabran za povjerenika lige.</w:t>
      </w:r>
    </w:p>
    <w:p w:rsidR="005405EE" w:rsidRDefault="005405EE" w:rsidP="00DC6524">
      <w:pPr>
        <w:pStyle w:val="BodyText"/>
        <w:tabs>
          <w:tab w:val="left" w:pos="0"/>
        </w:tabs>
      </w:pPr>
      <w:r>
        <w:t xml:space="preserve"> Raspored turnira</w:t>
      </w:r>
    </w:p>
    <w:p w:rsidR="005405EE" w:rsidRDefault="005405EE" w:rsidP="00DC6524">
      <w:pPr>
        <w:pStyle w:val="BodyText"/>
        <w:tabs>
          <w:tab w:val="left" w:pos="0"/>
        </w:tabs>
      </w:pPr>
    </w:p>
    <w:p w:rsidR="005405EE" w:rsidRDefault="005405EE" w:rsidP="00DC6524">
      <w:pPr>
        <w:pStyle w:val="BodyText"/>
        <w:tabs>
          <w:tab w:val="left" w:pos="0"/>
        </w:tabs>
      </w:pPr>
      <w:r>
        <w:t>Selili smo Cernik i Stubake…</w:t>
      </w:r>
      <w:r>
        <w:br/>
        <w:t xml:space="preserve">Varaždin je bio u planu i sad je ostala rupa. </w:t>
      </w:r>
    </w:p>
    <w:p w:rsidR="000607C7" w:rsidRDefault="000607C7" w:rsidP="00DC6524">
      <w:pPr>
        <w:pStyle w:val="BodyText"/>
        <w:tabs>
          <w:tab w:val="left" w:pos="0"/>
        </w:tabs>
      </w:pPr>
      <w:r>
        <w:t>Dinko prelomio da 1. kolo lige bude 14 i 15.02.</w:t>
      </w:r>
    </w:p>
    <w:p w:rsidR="009E4F53" w:rsidRDefault="009E4F53" w:rsidP="00DC6524">
      <w:pPr>
        <w:pStyle w:val="BodyText"/>
        <w:tabs>
          <w:tab w:val="left" w:pos="0"/>
        </w:tabs>
      </w:pPr>
    </w:p>
    <w:p w:rsidR="00694B04" w:rsidRDefault="00694B04" w:rsidP="00DC6524">
      <w:pPr>
        <w:pStyle w:val="BodyText"/>
        <w:tabs>
          <w:tab w:val="left" w:pos="0"/>
        </w:tabs>
      </w:pPr>
      <w:r>
        <w:t>Stubaki</w:t>
      </w:r>
      <w:r w:rsidR="009E4F53">
        <w:t xml:space="preserve"> će se javiti za masters 15.16.08.</w:t>
      </w:r>
      <w:r w:rsidR="009E4F53">
        <w:br/>
      </w:r>
      <w:r w:rsidR="009E4F53">
        <w:br/>
        <w:t>opcija parovi mm i žž studeni Cernik</w:t>
      </w:r>
      <w:r>
        <w:br/>
      </w:r>
    </w:p>
    <w:p w:rsidR="00694B04" w:rsidRDefault="00694B04" w:rsidP="00DC6524">
      <w:pPr>
        <w:pStyle w:val="BodyText"/>
        <w:tabs>
          <w:tab w:val="left" w:pos="0"/>
        </w:tabs>
      </w:pPr>
      <w:r>
        <w:t>Rasprava o PH</w:t>
      </w:r>
      <w:r>
        <w:br/>
      </w:r>
    </w:p>
    <w:p w:rsidR="009E4F53" w:rsidRDefault="00694B04" w:rsidP="00DC6524">
      <w:pPr>
        <w:pStyle w:val="BodyText"/>
        <w:tabs>
          <w:tab w:val="left" w:pos="0"/>
        </w:tabs>
      </w:pPr>
      <w:r>
        <w:t>Dinko čita predviđeni program lige</w:t>
      </w:r>
      <w:r>
        <w:br/>
      </w:r>
      <w:r>
        <w:br/>
        <w:t xml:space="preserve">6 kolo je dosta otvoreno i upitno ali su dvije opcije pa će se vjerujem jedna realizirati. Vidjet ćemo s Eagleom da li će organizirati Platak, možda i u sklopu sportsko lice Platka. Opcija je i </w:t>
      </w:r>
      <w:r>
        <w:lastRenderedPageBreak/>
        <w:t>Zoki sa svojim zemljištem u Lokvama. Lokve su opcija i za balkan tour.  Ivan Brajković će iskomu</w:t>
      </w:r>
      <w:r w:rsidR="00697CD8">
        <w:t xml:space="preserve">nicirati s članovima kluba pa javiti Kačavendi. Đurak će probati vidjeti teren sa Zokijem pa da imamo informaciju do 1. kola. Tomi će ubrzo potvrditi i Zagreb. </w:t>
      </w:r>
      <w:r w:rsidR="00697CD8">
        <w:br/>
        <w:t>Dinko bi objavil prvih 5 kola u grupa i najavil ostalo da možemo planirati.</w:t>
      </w:r>
      <w:r w:rsidR="009E4F53">
        <w:br/>
      </w:r>
      <w:r w:rsidR="009E4F53">
        <w:br/>
      </w:r>
      <w:r w:rsidR="00697CD8">
        <w:t>Đurak pita kaj smo s naknadnom da li se i dalje plaća euro i pol po igraču, Tomislav objašnjava da nam i dalje treba to jer su druga sredstva namjenska ali da se to uvijek kroz natječaj vrati klubovima.</w:t>
      </w:r>
    </w:p>
    <w:p w:rsidR="005405EE" w:rsidRDefault="005405EE" w:rsidP="00DC6524">
      <w:pPr>
        <w:pStyle w:val="BodyText"/>
        <w:tabs>
          <w:tab w:val="left" w:pos="0"/>
        </w:tabs>
      </w:pPr>
    </w:p>
    <w:p w:rsidR="00DC6524" w:rsidRDefault="00DC6524" w:rsidP="00DC6524">
      <w:pPr>
        <w:pStyle w:val="BodyText"/>
        <w:numPr>
          <w:ilvl w:val="0"/>
          <w:numId w:val="13"/>
        </w:numPr>
        <w:tabs>
          <w:tab w:val="left" w:pos="0"/>
        </w:tabs>
      </w:pPr>
      <w:r>
        <w:t>Prvenstvo Hrvatske 2026.</w:t>
      </w:r>
    </w:p>
    <w:p w:rsidR="00697CD8" w:rsidRDefault="00697CD8" w:rsidP="00697CD8">
      <w:pPr>
        <w:pStyle w:val="BodyText"/>
        <w:tabs>
          <w:tab w:val="left" w:pos="0"/>
        </w:tabs>
        <w:ind w:left="720"/>
      </w:pPr>
      <w:r>
        <w:t>Sve smo objasnili ima ko pitanja. ok.</w:t>
      </w:r>
    </w:p>
    <w:p w:rsidR="00DC6524" w:rsidRDefault="00DC6524" w:rsidP="00DC6524">
      <w:pPr>
        <w:pStyle w:val="BodyText"/>
        <w:numPr>
          <w:ilvl w:val="0"/>
          <w:numId w:val="13"/>
        </w:numPr>
        <w:tabs>
          <w:tab w:val="left" w:pos="0"/>
        </w:tabs>
      </w:pPr>
      <w:r>
        <w:t xml:space="preserve">Masters Prvenstvo Hrvatske 2026. </w:t>
      </w:r>
    </w:p>
    <w:p w:rsidR="00697CD8" w:rsidRDefault="00697CD8" w:rsidP="00697CD8">
      <w:pPr>
        <w:pStyle w:val="BodyText"/>
        <w:tabs>
          <w:tab w:val="left" w:pos="0"/>
        </w:tabs>
        <w:ind w:left="720"/>
      </w:pPr>
      <w:r>
        <w:t>Veteransko prvenstvo Hrvatske</w:t>
      </w:r>
    </w:p>
    <w:p w:rsidR="00697CD8" w:rsidRDefault="00697CD8" w:rsidP="00697CD8">
      <w:pPr>
        <w:pStyle w:val="BodyText"/>
        <w:tabs>
          <w:tab w:val="left" w:pos="0"/>
        </w:tabs>
        <w:ind w:left="720"/>
      </w:pPr>
      <w:r>
        <w:t>Tu možemo bez lječničkih potvrda s obzirom da HOO nije toliko bitno. I drugo značajno pitanje je dodjela medalja u kategorijama gdje imamo jednog dva igrrača..</w:t>
      </w:r>
      <w:r>
        <w:br/>
        <w:t>Dinko kaže da bi on dodjeljivali medalje pa da je i jedan igrač makar nema vrijednost.</w:t>
      </w:r>
    </w:p>
    <w:p w:rsidR="00697CD8" w:rsidRDefault="00697CD8" w:rsidP="00697CD8">
      <w:pPr>
        <w:pStyle w:val="BodyText"/>
        <w:tabs>
          <w:tab w:val="left" w:pos="0"/>
        </w:tabs>
        <w:ind w:left="720"/>
      </w:pPr>
      <w:r>
        <w:t>Kača kaže da ne radimo razliku između PH i veteranskog, javit će se kasnije jer je izgubio misao. Šop se slaže da nagrađujemo sve u starosnim kategorijama.</w:t>
      </w:r>
      <w:r w:rsidR="003272C4">
        <w:t xml:space="preserve"> Kača podržava cijeni svakog igrača u masters kategoriji i treba ih nagrađivati.</w:t>
      </w:r>
      <w:r w:rsidR="003272C4">
        <w:br/>
      </w:r>
      <w:r w:rsidR="003272C4">
        <w:br/>
        <w:t>Rasprava o lječničkim potvrdama. Rang natjecanja i zakon o sportu.</w:t>
      </w:r>
      <w:r w:rsidR="00CA7930">
        <w:t xml:space="preserve"> Kača se zalaže da se prouči zakon i mogućnost donošenje odluke od strane Saveza. Dinko kaže da možemo povjeriti akiju taj zadatak. ispatiti u HOO i pogledati zakon</w:t>
      </w:r>
    </w:p>
    <w:p w:rsidR="00697CD8" w:rsidRDefault="00697CD8" w:rsidP="00697CD8">
      <w:pPr>
        <w:pStyle w:val="BodyText"/>
        <w:tabs>
          <w:tab w:val="left" w:pos="0"/>
        </w:tabs>
        <w:ind w:left="720"/>
      </w:pPr>
    </w:p>
    <w:p w:rsidR="00DC6524" w:rsidRDefault="00DC6524" w:rsidP="00DC6524">
      <w:pPr>
        <w:pStyle w:val="BodyText"/>
        <w:numPr>
          <w:ilvl w:val="0"/>
          <w:numId w:val="13"/>
        </w:numPr>
        <w:tabs>
          <w:tab w:val="left" w:pos="0"/>
        </w:tabs>
      </w:pPr>
      <w:r>
        <w:t>World team disc golf championship 2026. – izrada okvirnog plana reprezentacije</w:t>
      </w:r>
    </w:p>
    <w:p w:rsidR="00CA7930" w:rsidRDefault="00CA7930" w:rsidP="00CA7930">
      <w:pPr>
        <w:pStyle w:val="BodyText"/>
        <w:tabs>
          <w:tab w:val="left" w:pos="0"/>
        </w:tabs>
      </w:pPr>
    </w:p>
    <w:p w:rsidR="00CA7930" w:rsidRDefault="00CA7930" w:rsidP="00CA7930">
      <w:pPr>
        <w:pStyle w:val="BodyText"/>
        <w:tabs>
          <w:tab w:val="left" w:pos="0"/>
        </w:tabs>
        <w:ind w:left="720"/>
      </w:pPr>
      <w:r>
        <w:t>Open kategorija</w:t>
      </w:r>
    </w:p>
    <w:p w:rsidR="00CA7930" w:rsidRDefault="00CA7930" w:rsidP="00CA7930">
      <w:pPr>
        <w:pStyle w:val="BodyText"/>
        <w:tabs>
          <w:tab w:val="left" w:pos="0"/>
        </w:tabs>
        <w:ind w:left="720"/>
      </w:pPr>
      <w:r>
        <w:t>Tomi je pripremil popis i uskoro bi išli pozivi prema igračima</w:t>
      </w:r>
    </w:p>
    <w:p w:rsidR="00CA7930" w:rsidRDefault="00CA7930" w:rsidP="00CA7930">
      <w:pPr>
        <w:pStyle w:val="BodyText"/>
        <w:tabs>
          <w:tab w:val="left" w:pos="0"/>
        </w:tabs>
        <w:ind w:left="720"/>
      </w:pPr>
      <w:r>
        <w:t>Tomi</w:t>
      </w:r>
    </w:p>
    <w:p w:rsidR="00CA7930" w:rsidRDefault="00CA7930" w:rsidP="00CA7930">
      <w:pPr>
        <w:pStyle w:val="BodyText"/>
        <w:tabs>
          <w:tab w:val="left" w:pos="0"/>
        </w:tabs>
        <w:ind w:left="720"/>
      </w:pPr>
      <w:r>
        <w:t>Bato</w:t>
      </w:r>
    </w:p>
    <w:p w:rsidR="00CA7930" w:rsidRDefault="00CA7930" w:rsidP="00CA7930">
      <w:pPr>
        <w:pStyle w:val="BodyText"/>
        <w:tabs>
          <w:tab w:val="left" w:pos="0"/>
        </w:tabs>
        <w:ind w:left="720"/>
      </w:pPr>
      <w:r>
        <w:t>Đurak</w:t>
      </w:r>
    </w:p>
    <w:p w:rsidR="00CA7930" w:rsidRDefault="00CA7930" w:rsidP="00CA7930">
      <w:pPr>
        <w:pStyle w:val="BodyText"/>
        <w:tabs>
          <w:tab w:val="left" w:pos="0"/>
        </w:tabs>
        <w:ind w:left="720"/>
      </w:pPr>
      <w:r>
        <w:t>Šimenc</w:t>
      </w:r>
    </w:p>
    <w:p w:rsidR="00CA7930" w:rsidRDefault="00CA7930" w:rsidP="00CA7930">
      <w:pPr>
        <w:pStyle w:val="BodyText"/>
        <w:tabs>
          <w:tab w:val="left" w:pos="0"/>
        </w:tabs>
        <w:ind w:left="720"/>
      </w:pPr>
      <w:r>
        <w:lastRenderedPageBreak/>
        <w:t>Tuhtan</w:t>
      </w:r>
    </w:p>
    <w:p w:rsidR="00CA7930" w:rsidRDefault="00CA7930" w:rsidP="00CA7930">
      <w:pPr>
        <w:pStyle w:val="BodyText"/>
        <w:tabs>
          <w:tab w:val="left" w:pos="0"/>
        </w:tabs>
        <w:ind w:left="720"/>
      </w:pPr>
      <w:r>
        <w:t>Vucković</w:t>
      </w:r>
    </w:p>
    <w:p w:rsidR="00CA7930" w:rsidRDefault="00CA7930" w:rsidP="00CA7930">
      <w:pPr>
        <w:pStyle w:val="BodyText"/>
        <w:tabs>
          <w:tab w:val="left" w:pos="0"/>
        </w:tabs>
        <w:ind w:left="720"/>
      </w:pPr>
      <w:r>
        <w:t>Grigić Frković</w:t>
      </w:r>
    </w:p>
    <w:p w:rsidR="00CA7930" w:rsidRDefault="00CA7930" w:rsidP="00CA7930">
      <w:pPr>
        <w:pStyle w:val="BodyText"/>
        <w:tabs>
          <w:tab w:val="left" w:pos="0"/>
        </w:tabs>
        <w:ind w:left="720"/>
      </w:pPr>
      <w:r>
        <w:t>Denona</w:t>
      </w:r>
    </w:p>
    <w:p w:rsidR="00CA7930" w:rsidRDefault="00CA7930" w:rsidP="00CA7930">
      <w:pPr>
        <w:pStyle w:val="BodyText"/>
        <w:tabs>
          <w:tab w:val="left" w:pos="0"/>
        </w:tabs>
        <w:ind w:left="720"/>
      </w:pPr>
    </w:p>
    <w:p w:rsidR="00CA7930" w:rsidRDefault="00CA7930" w:rsidP="00CA7930">
      <w:pPr>
        <w:pStyle w:val="BodyText"/>
        <w:tabs>
          <w:tab w:val="left" w:pos="0"/>
        </w:tabs>
        <w:ind w:left="720"/>
      </w:pPr>
      <w:r>
        <w:t>Šimenc Tina, maja š, Ira  Gorički, Danica Pajtak</w:t>
      </w:r>
    </w:p>
    <w:p w:rsidR="00CA7930" w:rsidRDefault="00CA7930" w:rsidP="00CA7930">
      <w:pPr>
        <w:pStyle w:val="BodyText"/>
        <w:tabs>
          <w:tab w:val="left" w:pos="0"/>
        </w:tabs>
        <w:ind w:left="720"/>
      </w:pPr>
    </w:p>
    <w:p w:rsidR="00CA7930" w:rsidRDefault="00CA7930" w:rsidP="00CA7930">
      <w:pPr>
        <w:pStyle w:val="BodyText"/>
        <w:tabs>
          <w:tab w:val="left" w:pos="0"/>
        </w:tabs>
        <w:ind w:left="720"/>
      </w:pPr>
      <w:r>
        <w:t xml:space="preserve">Đurak pita koliko ljudi Savez vodi.. Tomi 6+2, to smo stavili u financijski plan, na osnovu toga smo i dobili sredstva HOO. Kotizacije bi platili za open i masters, a players fee put i </w:t>
      </w:r>
      <w:r w:rsidR="00C57FD9">
        <w:t>smještaj barem u većini.</w:t>
      </w:r>
      <w:r>
        <w:br/>
        <w:t>Bilo bi idealno da je 6+3, teško s curama zbog obaveza.</w:t>
      </w:r>
      <w:r w:rsidR="00C57FD9">
        <w:t xml:space="preserve"> Dinko veli da ne vidi Danicu da se nada da će igrati jer ako neće ona sljedeće cure su u obavezama i potencijalni je problem. </w:t>
      </w:r>
    </w:p>
    <w:p w:rsidR="00CA7930" w:rsidRDefault="00CA7930" w:rsidP="00CA7930">
      <w:pPr>
        <w:pStyle w:val="BodyText"/>
        <w:tabs>
          <w:tab w:val="left" w:pos="0"/>
        </w:tabs>
        <w:ind w:left="720"/>
      </w:pPr>
    </w:p>
    <w:p w:rsidR="00C57FD9" w:rsidRDefault="00C57FD9" w:rsidP="00CA7930">
      <w:pPr>
        <w:pStyle w:val="BodyText"/>
        <w:tabs>
          <w:tab w:val="left" w:pos="0"/>
        </w:tabs>
        <w:ind w:left="720"/>
      </w:pPr>
      <w:r>
        <w:t>Masters</w:t>
      </w:r>
    </w:p>
    <w:p w:rsidR="00C57FD9" w:rsidRDefault="00C57FD9" w:rsidP="00CA7930">
      <w:pPr>
        <w:pStyle w:val="BodyText"/>
        <w:tabs>
          <w:tab w:val="left" w:pos="0"/>
        </w:tabs>
        <w:ind w:left="720"/>
      </w:pPr>
      <w:r>
        <w:t xml:space="preserve">Kača veli da idu po svaku cijenu, to je prvo takvo prvenstvo, nama možda i jedina prilika. Treba biti prisutan kogod da igra. Mi ćemo se sponzorski pokriti. Ali Želi da Savez podmiri kotizaciju. </w:t>
      </w:r>
      <w:r>
        <w:br/>
        <w:t>Kose se igrači. Znam da je open prioritet ali ovisi i nama puno kak se open popuni, trebamo brzo reagirati.</w:t>
      </w:r>
    </w:p>
    <w:p w:rsidR="00C57FD9" w:rsidRDefault="00C57FD9" w:rsidP="00CA7930">
      <w:pPr>
        <w:pStyle w:val="BodyText"/>
        <w:tabs>
          <w:tab w:val="left" w:pos="0"/>
        </w:tabs>
        <w:ind w:left="720"/>
      </w:pPr>
      <w:r>
        <w:t>Đelac Kača Mesarić Frković</w:t>
      </w:r>
    </w:p>
    <w:p w:rsidR="00F3415C" w:rsidRDefault="00F3415C" w:rsidP="00CA7930">
      <w:pPr>
        <w:pStyle w:val="BodyText"/>
        <w:tabs>
          <w:tab w:val="left" w:pos="0"/>
        </w:tabs>
        <w:ind w:left="720"/>
      </w:pPr>
      <w:r>
        <w:t>Jedna osoba za obje repke.</w:t>
      </w:r>
    </w:p>
    <w:p w:rsidR="00CA7930" w:rsidRDefault="00F3415C" w:rsidP="00CA7930">
      <w:pPr>
        <w:pStyle w:val="BodyText"/>
        <w:tabs>
          <w:tab w:val="left" w:pos="0"/>
        </w:tabs>
        <w:ind w:left="720"/>
      </w:pPr>
      <w:r>
        <w:t xml:space="preserve">Dinko objašnjava da puno toga povlači sa sobom, da se mora to dodatno raspraviti, kompleksnije je. Povlači se pitanje dodatnih 16 dresova, osoba koja bude administriral repku, dal je to kapetan, izbornik… </w:t>
      </w:r>
      <w:r>
        <w:br/>
        <w:t>Đurak predlaže da se pozivi brzo pošalju s rokom od 7 dana.</w:t>
      </w:r>
    </w:p>
    <w:p w:rsidR="00F3415C" w:rsidRDefault="00F3415C" w:rsidP="00CA7930">
      <w:pPr>
        <w:pStyle w:val="BodyText"/>
        <w:tabs>
          <w:tab w:val="left" w:pos="0"/>
        </w:tabs>
        <w:ind w:left="720"/>
      </w:pPr>
      <w:r>
        <w:t>Kača moli da ne idu istovremeno</w:t>
      </w:r>
    </w:p>
    <w:p w:rsidR="00DC6524" w:rsidRDefault="00DC6524" w:rsidP="00DC6524">
      <w:pPr>
        <w:pStyle w:val="BodyText"/>
        <w:numPr>
          <w:ilvl w:val="0"/>
          <w:numId w:val="13"/>
        </w:numPr>
        <w:tabs>
          <w:tab w:val="left" w:pos="0"/>
        </w:tabs>
      </w:pPr>
      <w:r>
        <w:t>Rad ureda HFDS-a</w:t>
      </w:r>
    </w:p>
    <w:p w:rsidR="00F3415C" w:rsidRDefault="00782D0A" w:rsidP="00F3415C">
      <w:pPr>
        <w:pStyle w:val="BodyText"/>
        <w:tabs>
          <w:tab w:val="left" w:pos="0"/>
        </w:tabs>
        <w:ind w:left="720"/>
      </w:pPr>
      <w:r>
        <w:t>Objašnjeni radni zadaci i iznosi</w:t>
      </w:r>
    </w:p>
    <w:p w:rsidR="00782D0A" w:rsidRDefault="00782D0A" w:rsidP="00F3415C">
      <w:pPr>
        <w:pStyle w:val="BodyText"/>
        <w:tabs>
          <w:tab w:val="left" w:pos="0"/>
        </w:tabs>
        <w:ind w:left="720"/>
      </w:pPr>
      <w:r w:rsidRPr="00782D0A">
        <w:t>uredski poslovi Saveza</w:t>
      </w:r>
      <w:r w:rsidRPr="00782D0A">
        <w:br/>
        <w:t>– vođenje društvenih mreža i komunikacija s medijima</w:t>
      </w:r>
      <w:r w:rsidRPr="00782D0A">
        <w:br/>
        <w:t>– prijave na javne pozive i natječaje</w:t>
      </w:r>
      <w:r w:rsidRPr="00782D0A">
        <w:br/>
      </w:r>
      <w:r w:rsidRPr="00782D0A">
        <w:lastRenderedPageBreak/>
        <w:t>– e-mail korespondencija i administrativna podrška</w:t>
      </w:r>
      <w:r w:rsidRPr="00782D0A">
        <w:br/>
        <w:t>– traženje sponzora i partnera uz proviziju za realizirana sponzorstva</w:t>
      </w:r>
      <w:r w:rsidRPr="00782D0A">
        <w:br/>
        <w:t>– prema dogovoru (uz dodatnu naknadu): sudjelovanje u organizaciji i provedbi sportskih natjecanja, radionica i prezentacija</w:t>
      </w:r>
    </w:p>
    <w:p w:rsidR="00782D0A" w:rsidRDefault="00782D0A" w:rsidP="00F3415C">
      <w:pPr>
        <w:pStyle w:val="BodyText"/>
        <w:tabs>
          <w:tab w:val="left" w:pos="0"/>
        </w:tabs>
        <w:ind w:left="720"/>
      </w:pPr>
    </w:p>
    <w:p w:rsidR="00DC6524" w:rsidRDefault="00DC6524" w:rsidP="00DC6524">
      <w:pPr>
        <w:pStyle w:val="BodyText"/>
        <w:numPr>
          <w:ilvl w:val="0"/>
          <w:numId w:val="13"/>
        </w:numPr>
        <w:tabs>
          <w:tab w:val="left" w:pos="0"/>
        </w:tabs>
      </w:pPr>
      <w:r>
        <w:t>Razno</w:t>
      </w:r>
    </w:p>
    <w:p w:rsidR="00452D37" w:rsidRDefault="00452D37" w:rsidP="00592B07"/>
    <w:p w:rsidR="00782D0A" w:rsidRDefault="00782D0A" w:rsidP="00592B07">
      <w:r>
        <w:t>Prošao projekt osnovna škola, Lika, Gornji Kosinj</w:t>
      </w:r>
    </w:p>
    <w:p w:rsidR="00782D0A" w:rsidRDefault="00782D0A" w:rsidP="00592B07"/>
    <w:p w:rsidR="00452D37" w:rsidRDefault="00782D0A" w:rsidP="00592B07">
      <w:r>
        <w:br/>
        <w:t>Predsjednik pozdravlja projekt.</w:t>
      </w:r>
    </w:p>
    <w:p w:rsidR="00782D0A" w:rsidRDefault="00782D0A" w:rsidP="00592B07"/>
    <w:p w:rsidR="00782D0A" w:rsidRDefault="00782D0A" w:rsidP="00592B07"/>
    <w:p w:rsidR="00782D0A" w:rsidRDefault="00782D0A" w:rsidP="00592B07"/>
    <w:p w:rsidR="00782D0A" w:rsidRDefault="00782D0A" w:rsidP="00592B07"/>
    <w:p w:rsidR="00452D37" w:rsidRDefault="00782D0A" w:rsidP="00592B07">
      <w:r>
        <w:t>Termin za iduću sjednicu predlaže se u utorak 27.01 u 18:00</w:t>
      </w:r>
      <w:r>
        <w:br/>
      </w:r>
      <w:r>
        <w:br/>
        <w:t>Aki slaže google meet</w:t>
      </w:r>
      <w:r>
        <w:br/>
      </w:r>
      <w:r>
        <w:br/>
        <w:t xml:space="preserve"> u08:07, zaključuje se sjednica.</w:t>
      </w:r>
    </w:p>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452D37" w:rsidRDefault="00452D37" w:rsidP="00592B07"/>
    <w:p w:rsidR="00805CFF" w:rsidRDefault="00CE2E9D" w:rsidP="00592B07">
      <w:r>
        <w:br/>
      </w:r>
    </w:p>
    <w:p w:rsidR="00CC4B97" w:rsidRDefault="00CE2E9D" w:rsidP="00592B07">
      <w:r>
        <w:br/>
      </w:r>
      <w:r w:rsidR="00CC4B97">
        <w:t>DG</w:t>
      </w:r>
      <w:r w:rsidR="00592B07">
        <w:t>K</w:t>
      </w:r>
      <w:r w:rsidR="00CC4B97">
        <w:t xml:space="preserve"> Varaždin je predložio dopun</w:t>
      </w:r>
      <w:r w:rsidR="00592B07">
        <w:t>u</w:t>
      </w:r>
      <w:r w:rsidR="00CC4B97">
        <w:t xml:space="preserve"> dnevnog reda i to </w:t>
      </w:r>
      <w:r w:rsidR="00CE46F0">
        <w:t>sa točkom za izradu P</w:t>
      </w:r>
      <w:r w:rsidR="00CC4B97">
        <w:t>ravilnika o radu reprezentacije za timska prvenstva.</w:t>
      </w:r>
      <w:r w:rsidR="00CE46F0">
        <w:br/>
      </w:r>
      <w:r w:rsidR="00CC4B97">
        <w:br/>
        <w:t>Danica</w:t>
      </w:r>
      <w:r w:rsidR="00CE46F0">
        <w:t>Pajtak je</w:t>
      </w:r>
      <w:r w:rsidR="00CC4B97">
        <w:t xml:space="preserve"> obrazl</w:t>
      </w:r>
      <w:r w:rsidR="00CE46F0">
        <w:t>ožila</w:t>
      </w:r>
      <w:r w:rsidR="00CC4B97">
        <w:t xml:space="preserve"> ovaj prijedlog i</w:t>
      </w:r>
      <w:r w:rsidR="00CE46F0">
        <w:t xml:space="preserve"> navela da DGKV</w:t>
      </w:r>
      <w:r w:rsidR="00805CFF">
        <w:t>araždin</w:t>
      </w:r>
      <w:r w:rsidR="00CE46F0">
        <w:t xml:space="preserve"> smatra</w:t>
      </w:r>
      <w:r w:rsidR="00CC4B97">
        <w:t xml:space="preserve"> da postoji potreba da se dosta </w:t>
      </w:r>
      <w:r w:rsidR="00CE46F0">
        <w:t>detalja specifičnih za ovo natjecanje</w:t>
      </w:r>
      <w:r w:rsidR="00CC4B97">
        <w:t xml:space="preserve"> utvrdi unaprijed</w:t>
      </w:r>
      <w:r w:rsidR="00CE46F0">
        <w:t>, i da to treba odraditi sada</w:t>
      </w:r>
      <w:r w:rsidR="00CC4B97">
        <w:t xml:space="preserve"> dok su</w:t>
      </w:r>
      <w:r w:rsidR="00CE46F0">
        <w:t xml:space="preserve"> iskustva sa WTDGC </w:t>
      </w:r>
      <w:r w:rsidR="00805CFF">
        <w:t>2024</w:t>
      </w:r>
      <w:r w:rsidR="00CC4B97">
        <w:t xml:space="preserve"> još svjež</w:t>
      </w:r>
      <w:r w:rsidR="00CE46F0">
        <w:t>a</w:t>
      </w:r>
      <w:r w:rsidR="00CC4B97">
        <w:t>.</w:t>
      </w:r>
    </w:p>
    <w:p w:rsidR="00E376D5" w:rsidRDefault="00CE2E9D" w:rsidP="00CE46F0">
      <w:pPr>
        <w:pStyle w:val="BodyText"/>
      </w:pPr>
      <w:r>
        <w:br/>
      </w:r>
      <w:r w:rsidR="00CE46F0">
        <w:t>Dinko Šimenc je</w:t>
      </w:r>
      <w:r w:rsidR="00805CFF">
        <w:t xml:space="preserve"> predložio da se navedena tema dodao kao dio točke 5. sa planom rada za 2025. godinu te je</w:t>
      </w:r>
      <w:r w:rsidR="00CE46F0">
        <w:t xml:space="preserve"> na glasanje dao </w:t>
      </w:r>
      <w:r w:rsidR="00805CFF">
        <w:t xml:space="preserve">dopunjeni </w:t>
      </w:r>
      <w:r w:rsidR="00CE46F0">
        <w:t>Dnevni red.</w:t>
      </w:r>
      <w:r w:rsidR="00CE46F0">
        <w:br/>
        <w:t>Dnevni red je jednoglasno prihvaćen</w:t>
      </w:r>
      <w:r w:rsidR="00E778A6">
        <w:t>.</w:t>
      </w:r>
      <w:r>
        <w:br/>
      </w:r>
      <w:r>
        <w:br/>
      </w:r>
      <w:r w:rsidR="00CE46F0" w:rsidRPr="00C34677">
        <w:rPr>
          <w:b/>
        </w:rPr>
        <w:lastRenderedPageBreak/>
        <w:t>Točka 1.</w:t>
      </w:r>
      <w:r w:rsidR="00CE46F0">
        <w:br/>
      </w:r>
      <w:r w:rsidR="00E376D5">
        <w:t>Potvrđivanje zapisnika sa 1. Sjednice Skupštine</w:t>
      </w:r>
      <w:r w:rsidR="00CE46F0">
        <w:br/>
      </w:r>
      <w:r w:rsidR="00CE46F0">
        <w:br/>
        <w:t>Dinko Šimenc je obavijestio delegate da, zbog osobnih obaveza i opširne pripreme materijala za ovu sjednicu Skupštine nije pripremio Zapisnik sa 1. Sjednice te da će isti biti pripremljen te potvrđen na 3. Sjednici Skupštine.</w:t>
      </w:r>
    </w:p>
    <w:p w:rsidR="00E778A6" w:rsidRPr="00C34677" w:rsidRDefault="00CE46F0" w:rsidP="00E778A6">
      <w:pPr>
        <w:pStyle w:val="BodyText"/>
        <w:tabs>
          <w:tab w:val="left" w:pos="0"/>
        </w:tabs>
        <w:spacing w:after="0"/>
        <w:rPr>
          <w:b/>
        </w:rPr>
      </w:pPr>
      <w:r>
        <w:br/>
      </w:r>
      <w:r w:rsidRPr="00C34677">
        <w:rPr>
          <w:b/>
        </w:rPr>
        <w:t>Točka 2.</w:t>
      </w:r>
    </w:p>
    <w:p w:rsidR="00BF1F26" w:rsidRDefault="00CE46F0" w:rsidP="00CE46F0">
      <w:pPr>
        <w:pStyle w:val="BodyText"/>
        <w:tabs>
          <w:tab w:val="left" w:pos="0"/>
        </w:tabs>
        <w:spacing w:after="0"/>
      </w:pPr>
      <w:r>
        <w:t>Iz</w:t>
      </w:r>
      <w:r w:rsidR="00BF1F26">
        <w:t>bo</w:t>
      </w:r>
      <w:r w:rsidR="004B4B33">
        <w:t>r</w:t>
      </w:r>
      <w:r w:rsidR="00BF1F26">
        <w:t xml:space="preserve"> dopredsjednice Saveza zadužene za razvoj ženskog sporta</w:t>
      </w:r>
    </w:p>
    <w:p w:rsidR="00CE46F0" w:rsidRDefault="00CE46F0" w:rsidP="00CE46F0">
      <w:pPr>
        <w:pStyle w:val="BodyText"/>
        <w:tabs>
          <w:tab w:val="left" w:pos="0"/>
        </w:tabs>
        <w:spacing w:after="0"/>
      </w:pPr>
    </w:p>
    <w:p w:rsidR="00CE46F0" w:rsidRDefault="00CE46F0" w:rsidP="00CE46F0">
      <w:pPr>
        <w:pStyle w:val="BodyText"/>
        <w:tabs>
          <w:tab w:val="left" w:pos="0"/>
        </w:tabs>
        <w:spacing w:after="0"/>
      </w:pPr>
      <w:r>
        <w:t xml:space="preserve">Dinko Šimenc je </w:t>
      </w:r>
      <w:r w:rsidR="006D1CA9">
        <w:t>informirao</w:t>
      </w:r>
      <w:r>
        <w:t xml:space="preserve"> delegate da je HFDS </w:t>
      </w:r>
      <w:r w:rsidR="003B59BB">
        <w:t xml:space="preserve">na dan 18.9. 2024. </w:t>
      </w:r>
      <w:r>
        <w:t xml:space="preserve">poslao klubovima </w:t>
      </w:r>
      <w:r w:rsidR="003B59BB">
        <w:t>informaciju da je Danica Pajtak dala ostavku na funkciju dopredsjednice te ih pozvao da dostave prijedloge kandidatkinja za novu dopredsjednicu.</w:t>
      </w:r>
    </w:p>
    <w:p w:rsidR="003B59BB" w:rsidRDefault="003B59BB" w:rsidP="00CE46F0">
      <w:pPr>
        <w:pStyle w:val="BodyText"/>
        <w:tabs>
          <w:tab w:val="left" w:pos="0"/>
        </w:tabs>
        <w:spacing w:after="0"/>
      </w:pPr>
      <w:r>
        <w:t>Jedini pristigli prijedlog bio je od DGK Lagoda i to za Maju Šimenc.</w:t>
      </w:r>
    </w:p>
    <w:p w:rsidR="003B59BB" w:rsidRDefault="003B59BB" w:rsidP="00CE46F0">
      <w:pPr>
        <w:pStyle w:val="BodyText"/>
        <w:tabs>
          <w:tab w:val="left" w:pos="0"/>
        </w:tabs>
        <w:spacing w:after="0"/>
      </w:pPr>
    </w:p>
    <w:p w:rsidR="00805CFF" w:rsidRDefault="003B59BB" w:rsidP="00C34677">
      <w:pPr>
        <w:pStyle w:val="BodyText"/>
        <w:tabs>
          <w:tab w:val="left" w:pos="0"/>
        </w:tabs>
        <w:spacing w:after="0"/>
      </w:pPr>
      <w:r>
        <w:t>Maja Šimenc je obrazložila svoju kandidaturu i naglasila da nije imala veliku želju preuzeti ovu funkciju, ali kako nije bilo naznaka</w:t>
      </w:r>
      <w:r w:rsidR="00805CFF">
        <w:t xml:space="preserve"> da će biti drugih kandidatkinja</w:t>
      </w:r>
      <w:r>
        <w:t xml:space="preserve">, </w:t>
      </w:r>
      <w:r w:rsidR="00805CFF">
        <w:t>tada</w:t>
      </w:r>
      <w:r>
        <w:t xml:space="preserve"> je ona </w:t>
      </w:r>
      <w:r w:rsidR="00805CFF">
        <w:t>prihvatila</w:t>
      </w:r>
      <w:r>
        <w:t xml:space="preserve"> obnašati funkciju u narednom periodu kako bi se </w:t>
      </w:r>
      <w:r w:rsidR="00805CFF">
        <w:t xml:space="preserve">time </w:t>
      </w:r>
      <w:r>
        <w:t xml:space="preserve">popunila pozicija </w:t>
      </w:r>
      <w:r w:rsidR="00805CFF">
        <w:t xml:space="preserve">rukovodstva Saveza </w:t>
      </w:r>
      <w:r>
        <w:t>propisana Statutom. Nastavno na preuzimanje funkcije, uključit će se u rad Saveza sukladno vlastitim mogućnostima i slobodnom vremenu.</w:t>
      </w:r>
      <w:r>
        <w:br/>
      </w:r>
      <w:r>
        <w:br/>
        <w:t>Dinko Šimenc je na glasanje dao izbor Maje Šimenc na funkciju dopredsjednice Saveza zaduženu za razvoj ženskog sporta.</w:t>
      </w:r>
      <w:r>
        <w:br/>
      </w:r>
      <w:r w:rsidR="00E778A6">
        <w:t>Maja</w:t>
      </w:r>
      <w:r>
        <w:t xml:space="preserve"> Šimenc je</w:t>
      </w:r>
      <w:r w:rsidR="00E778A6">
        <w:t xml:space="preserve"> izabrana jednoglasno.</w:t>
      </w:r>
      <w:r w:rsidR="00C34677">
        <w:br/>
      </w:r>
    </w:p>
    <w:p w:rsidR="00805CFF" w:rsidRDefault="00805CFF" w:rsidP="00C34677">
      <w:pPr>
        <w:pStyle w:val="BodyText"/>
        <w:tabs>
          <w:tab w:val="left" w:pos="0"/>
        </w:tabs>
        <w:spacing w:after="0"/>
      </w:pPr>
    </w:p>
    <w:p w:rsidR="00805CFF" w:rsidRDefault="00805CFF" w:rsidP="00C34677">
      <w:pPr>
        <w:pStyle w:val="BodyText"/>
        <w:tabs>
          <w:tab w:val="left" w:pos="0"/>
        </w:tabs>
        <w:spacing w:after="0"/>
      </w:pPr>
    </w:p>
    <w:p w:rsidR="00546537" w:rsidRDefault="00C34677" w:rsidP="00C34677">
      <w:pPr>
        <w:pStyle w:val="BodyText"/>
        <w:tabs>
          <w:tab w:val="left" w:pos="0"/>
        </w:tabs>
        <w:spacing w:after="0"/>
      </w:pPr>
      <w:r>
        <w:br/>
      </w:r>
      <w:r w:rsidRPr="00C34677">
        <w:rPr>
          <w:b/>
        </w:rPr>
        <w:t>Točka 3.</w:t>
      </w:r>
      <w:r>
        <w:br/>
        <w:t>I</w:t>
      </w:r>
      <w:r w:rsidR="00546537">
        <w:t>zvješta</w:t>
      </w:r>
      <w:r>
        <w:t>j o radu Saveza u 2024. godini</w:t>
      </w:r>
      <w:r>
        <w:br/>
      </w:r>
      <w:r>
        <w:br/>
        <w:t>Dinko Šimenc je iznio informacije o radu Saveza u 2024. godini te istaknuo:</w:t>
      </w:r>
      <w:r>
        <w:br/>
      </w:r>
    </w:p>
    <w:p w:rsidR="004B4B33" w:rsidRDefault="004B4B33" w:rsidP="004B4B33">
      <w:pPr>
        <w:pStyle w:val="BodyText"/>
        <w:numPr>
          <w:ilvl w:val="0"/>
          <w:numId w:val="12"/>
        </w:numPr>
        <w:tabs>
          <w:tab w:val="left" w:pos="0"/>
        </w:tabs>
        <w:spacing w:after="0"/>
      </w:pPr>
      <w:r>
        <w:t>Promjene Statuta i rukovodstva Saveza</w:t>
      </w:r>
    </w:p>
    <w:p w:rsidR="008C59CF" w:rsidRDefault="008C59CF" w:rsidP="008C59CF">
      <w:pPr>
        <w:pStyle w:val="BodyText"/>
        <w:numPr>
          <w:ilvl w:val="1"/>
          <w:numId w:val="12"/>
        </w:numPr>
        <w:tabs>
          <w:tab w:val="left" w:pos="0"/>
        </w:tabs>
        <w:spacing w:after="0"/>
      </w:pPr>
      <w:r>
        <w:t xml:space="preserve">Informacija o tome da </w:t>
      </w:r>
      <w:r w:rsidR="00C34677">
        <w:t>je</w:t>
      </w:r>
      <w:r>
        <w:t xml:space="preserve"> krajem godine uspje</w:t>
      </w:r>
      <w:r w:rsidR="00C34677">
        <w:t>šno</w:t>
      </w:r>
      <w:r>
        <w:t xml:space="preserve"> dovrš</w:t>
      </w:r>
      <w:r w:rsidR="00C34677">
        <w:t>ena</w:t>
      </w:r>
      <w:r>
        <w:t xml:space="preserve"> sv</w:t>
      </w:r>
      <w:r w:rsidR="00C34677">
        <w:t>a</w:t>
      </w:r>
      <w:r>
        <w:t xml:space="preserve"> papirologij</w:t>
      </w:r>
      <w:r w:rsidR="00C34677">
        <w:t>a</w:t>
      </w:r>
      <w:r>
        <w:t>, dobi</w:t>
      </w:r>
      <w:r w:rsidR="00C34677">
        <w:t>vena</w:t>
      </w:r>
      <w:r>
        <w:t xml:space="preserve"> potvrd</w:t>
      </w:r>
      <w:r w:rsidR="00C34677">
        <w:t>a</w:t>
      </w:r>
      <w:r>
        <w:t xml:space="preserve"> HOO-a o sukladnosti Statuta novom Zakonu te </w:t>
      </w:r>
      <w:r w:rsidR="00C34677">
        <w:t xml:space="preserve">su </w:t>
      </w:r>
      <w:r>
        <w:t>preda</w:t>
      </w:r>
      <w:r w:rsidR="00C34677">
        <w:t>ni</w:t>
      </w:r>
      <w:r>
        <w:t xml:space="preserve"> papir</w:t>
      </w:r>
      <w:r w:rsidR="00C34677">
        <w:t>i</w:t>
      </w:r>
      <w:r>
        <w:t xml:space="preserve"> u ured za Udruge da se provede promjena Statuta i promjena rukovodstva Saveza</w:t>
      </w:r>
    </w:p>
    <w:p w:rsidR="00186790" w:rsidRDefault="00C34677" w:rsidP="00C34677">
      <w:pPr>
        <w:pStyle w:val="BodyText"/>
        <w:numPr>
          <w:ilvl w:val="1"/>
          <w:numId w:val="12"/>
        </w:numPr>
        <w:tabs>
          <w:tab w:val="left" w:pos="0"/>
        </w:tabs>
        <w:spacing w:after="0"/>
      </w:pPr>
      <w:r>
        <w:lastRenderedPageBreak/>
        <w:t>Ira</w:t>
      </w:r>
      <w:r w:rsidR="00805CFF">
        <w:t xml:space="preserve"> Molnar Gorički</w:t>
      </w:r>
      <w:r>
        <w:t xml:space="preserve"> i Tomi</w:t>
      </w:r>
      <w:r w:rsidR="00805CFF">
        <w:t>slav</w:t>
      </w:r>
      <w:r>
        <w:t xml:space="preserve"> Gorički su informirali da su papiri predani na vrijeme i postupak je u tijeku, ali </w:t>
      </w:r>
      <w:r w:rsidR="00805CFF">
        <w:t>još</w:t>
      </w:r>
      <w:r>
        <w:t xml:space="preserve"> čeka</w:t>
      </w:r>
      <w:r w:rsidR="00805CFF">
        <w:t>mo</w:t>
      </w:r>
      <w:r>
        <w:t xml:space="preserve"> završetak postupka</w:t>
      </w:r>
      <w:r>
        <w:br/>
      </w:r>
    </w:p>
    <w:p w:rsidR="004B4B33" w:rsidRDefault="004B4B33" w:rsidP="004B4B33">
      <w:pPr>
        <w:pStyle w:val="BodyText"/>
        <w:numPr>
          <w:ilvl w:val="0"/>
          <w:numId w:val="12"/>
        </w:numPr>
        <w:tabs>
          <w:tab w:val="left" w:pos="0"/>
        </w:tabs>
        <w:spacing w:after="0"/>
      </w:pPr>
      <w:r>
        <w:t>Aktivnosti prema H</w:t>
      </w:r>
      <w:r w:rsidR="00C34677">
        <w:t xml:space="preserve">rvatskom </w:t>
      </w:r>
      <w:r>
        <w:t>O</w:t>
      </w:r>
      <w:r w:rsidR="00C34677">
        <w:t xml:space="preserve">limpijskom </w:t>
      </w:r>
      <w:r>
        <w:t>O</w:t>
      </w:r>
      <w:r w:rsidR="00C34677">
        <w:t>dboru</w:t>
      </w:r>
    </w:p>
    <w:p w:rsidR="00EE1414" w:rsidRDefault="00805CFF" w:rsidP="008C59CF">
      <w:pPr>
        <w:pStyle w:val="BodyText"/>
        <w:numPr>
          <w:ilvl w:val="1"/>
          <w:numId w:val="12"/>
        </w:numPr>
        <w:tabs>
          <w:tab w:val="left" w:pos="0"/>
        </w:tabs>
        <w:spacing w:after="0"/>
      </w:pPr>
      <w:r>
        <w:t xml:space="preserve">Predstavnici </w:t>
      </w:r>
      <w:r w:rsidR="00C34677">
        <w:t>HFDS</w:t>
      </w:r>
      <w:r>
        <w:t>-a</w:t>
      </w:r>
      <w:r w:rsidR="00C34677">
        <w:t xml:space="preserve"> (Tomi</w:t>
      </w:r>
      <w:r>
        <w:t>slav</w:t>
      </w:r>
      <w:r w:rsidR="00C34677">
        <w:t xml:space="preserve"> Gorički ili Dinko Šimenc) su redovno</w:t>
      </w:r>
      <w:r w:rsidR="00EE1414">
        <w:t xml:space="preserve"> sudjel</w:t>
      </w:r>
      <w:r w:rsidR="00C34677">
        <w:t>ovali</w:t>
      </w:r>
      <w:r w:rsidR="00EE1414">
        <w:t xml:space="preserve"> u sjednicama Skupštine HOO-a te sjednicama Odbora neolimpijskih sportova</w:t>
      </w:r>
    </w:p>
    <w:p w:rsidR="008C59CF" w:rsidRDefault="008C59CF" w:rsidP="008C59CF">
      <w:pPr>
        <w:pStyle w:val="BodyText"/>
        <w:numPr>
          <w:ilvl w:val="1"/>
          <w:numId w:val="12"/>
        </w:numPr>
        <w:tabs>
          <w:tab w:val="left" w:pos="0"/>
        </w:tabs>
        <w:spacing w:after="0"/>
      </w:pPr>
      <w:r>
        <w:t xml:space="preserve">HOO </w:t>
      </w:r>
      <w:r w:rsidR="00C34677">
        <w:t>je od Saveza</w:t>
      </w:r>
      <w:r>
        <w:t xml:space="preserve"> traž</w:t>
      </w:r>
      <w:r w:rsidR="00C34677">
        <w:t xml:space="preserve">io </w:t>
      </w:r>
      <w:r>
        <w:t>upi</w:t>
      </w:r>
      <w:r w:rsidR="00C34677">
        <w:t xml:space="preserve">s sportaša iz svih klubova u </w:t>
      </w:r>
      <w:r>
        <w:t xml:space="preserve">registar. To je trebalo odraditi već </w:t>
      </w:r>
      <w:r w:rsidR="00C34677">
        <w:t>ranije tijekom godine, ali nije realizirano.</w:t>
      </w:r>
    </w:p>
    <w:p w:rsidR="00C34677" w:rsidRDefault="00C34677" w:rsidP="008C59CF">
      <w:pPr>
        <w:pStyle w:val="BodyText"/>
        <w:numPr>
          <w:ilvl w:val="1"/>
          <w:numId w:val="12"/>
        </w:numPr>
        <w:tabs>
          <w:tab w:val="left" w:pos="0"/>
        </w:tabs>
        <w:spacing w:after="0"/>
      </w:pPr>
      <w:r>
        <w:t>Tomi</w:t>
      </w:r>
      <w:r w:rsidR="00805CFF">
        <w:t>slav</w:t>
      </w:r>
      <w:r>
        <w:t xml:space="preserve"> Gorički je info</w:t>
      </w:r>
      <w:r w:rsidR="00805CFF">
        <w:t>rmirao da je trenutno unesen po</w:t>
      </w:r>
      <w:r>
        <w:t xml:space="preserve">pis sportaša kakav je bio i u 2023. </w:t>
      </w:r>
      <w:r w:rsidR="00805CFF">
        <w:t>g</w:t>
      </w:r>
      <w:r>
        <w:t>odini, te da ga treba dopuniti.</w:t>
      </w:r>
    </w:p>
    <w:p w:rsidR="005127E6" w:rsidRDefault="00C34677" w:rsidP="00C34677">
      <w:pPr>
        <w:pStyle w:val="BodyText"/>
        <w:numPr>
          <w:ilvl w:val="1"/>
          <w:numId w:val="12"/>
        </w:numPr>
        <w:tabs>
          <w:tab w:val="left" w:pos="0"/>
        </w:tabs>
        <w:spacing w:after="0"/>
      </w:pPr>
      <w:r>
        <w:t>Tomislav Kačavenda je napomenuo da se ne mogu upisivati svi članovi klubova neovisno o tome da li su natjecatelji ili nisu, jer da u Stolnom tenisu, kod upisa u isti sustav, se detaljno evidentira i npr. u kojoj starosnoj skupini sportaš igra itd. Istakno je da treba detaljnije provjeriti koga je potrebno upisati u sustav.</w:t>
      </w:r>
    </w:p>
    <w:p w:rsidR="008C59CF" w:rsidRDefault="008C59CF" w:rsidP="008C59CF">
      <w:pPr>
        <w:pStyle w:val="BodyText"/>
        <w:numPr>
          <w:ilvl w:val="1"/>
          <w:numId w:val="12"/>
        </w:numPr>
        <w:tabs>
          <w:tab w:val="left" w:pos="0"/>
        </w:tabs>
        <w:spacing w:after="0"/>
      </w:pPr>
      <w:r>
        <w:t xml:space="preserve">HOO traži da </w:t>
      </w:r>
      <w:r w:rsidR="00DD67B5">
        <w:t xml:space="preserve">Savez donese </w:t>
      </w:r>
      <w:r>
        <w:t>neke dokumente i pravilnike. Dio toga je pripremio Dinko</w:t>
      </w:r>
      <w:r w:rsidR="00DD67B5">
        <w:t xml:space="preserve"> Šimenc</w:t>
      </w:r>
      <w:r>
        <w:t xml:space="preserve">, pa smo ih imali na javnoj raspravi preko FB grupe Odbor za disc golf, ali tamo se nitko nije očitovao, pa smo ih prihvatili na Upravnom odboru i učitali u sustav HOO-a. Još uvijek preostaje </w:t>
      </w:r>
      <w:r w:rsidR="00805CFF">
        <w:t>dio</w:t>
      </w:r>
      <w:r>
        <w:t xml:space="preserve"> dokumenata koje treba napraviti, </w:t>
      </w:r>
      <w:r w:rsidR="00CC7257">
        <w:t>prihvatiti</w:t>
      </w:r>
      <w:r>
        <w:t xml:space="preserve"> i </w:t>
      </w:r>
      <w:r w:rsidR="00EE1414">
        <w:t>unijeti u Sustav</w:t>
      </w:r>
      <w:r w:rsidR="00DD67B5">
        <w:t xml:space="preserve">. Potrebno je </w:t>
      </w:r>
      <w:r w:rsidR="00EE1414">
        <w:t>sastaviti popis tih dokumenata koj</w:t>
      </w:r>
      <w:r w:rsidR="00DD67B5">
        <w:t>e smo donijeli i koje još treba.</w:t>
      </w:r>
    </w:p>
    <w:p w:rsidR="00EE1414" w:rsidRDefault="00EE1414" w:rsidP="008C59CF">
      <w:pPr>
        <w:pStyle w:val="BodyText"/>
        <w:numPr>
          <w:ilvl w:val="1"/>
          <w:numId w:val="12"/>
        </w:numPr>
        <w:tabs>
          <w:tab w:val="left" w:pos="0"/>
        </w:tabs>
        <w:spacing w:after="0"/>
      </w:pPr>
      <w:r>
        <w:t>HOO traži ustrojstvo st</w:t>
      </w:r>
      <w:r w:rsidR="00696194">
        <w:t>r</w:t>
      </w:r>
      <w:r>
        <w:t>učnog kadra i nepostojanje istog bi moglo dovesti do prekida daljnjeg financiranja HFDS-a</w:t>
      </w:r>
    </w:p>
    <w:p w:rsidR="00F434A5" w:rsidRDefault="00F434A5" w:rsidP="008C59CF">
      <w:pPr>
        <w:pStyle w:val="BodyText"/>
        <w:numPr>
          <w:ilvl w:val="1"/>
          <w:numId w:val="12"/>
        </w:numPr>
        <w:tabs>
          <w:tab w:val="left" w:pos="0"/>
        </w:tabs>
        <w:spacing w:after="0"/>
      </w:pPr>
      <w:r>
        <w:t>HOO povremeno šalje pozive na radionice ili predavanja na koja se ne odazivamo</w:t>
      </w:r>
    </w:p>
    <w:p w:rsidR="00647ED1" w:rsidRDefault="00647ED1" w:rsidP="008C59CF">
      <w:pPr>
        <w:pStyle w:val="BodyText"/>
        <w:numPr>
          <w:ilvl w:val="1"/>
          <w:numId w:val="12"/>
        </w:numPr>
        <w:tabs>
          <w:tab w:val="left" w:pos="0"/>
        </w:tabs>
        <w:spacing w:after="0"/>
      </w:pPr>
      <w:r>
        <w:t>U 2024. godini smo od HOO-a dobili 6.000 € što je relativno dobro s obzirom da smo mali Savez, ali manje sredstava od nas su dobili tek Kriket Savez i još 2-3 udruge vezane uz sport, dok su mnogi drugi mali Savezi dobili i duplo veće iznose</w:t>
      </w:r>
    </w:p>
    <w:p w:rsidR="000C6741" w:rsidRDefault="000C6741" w:rsidP="00DD67B5">
      <w:pPr>
        <w:pStyle w:val="BodyText"/>
        <w:tabs>
          <w:tab w:val="left" w:pos="0"/>
        </w:tabs>
        <w:spacing w:after="0"/>
      </w:pPr>
    </w:p>
    <w:p w:rsidR="004B4B33" w:rsidRDefault="004B4B33" w:rsidP="004B4B33">
      <w:pPr>
        <w:pStyle w:val="BodyText"/>
        <w:numPr>
          <w:ilvl w:val="0"/>
          <w:numId w:val="12"/>
        </w:numPr>
        <w:tabs>
          <w:tab w:val="left" w:pos="0"/>
        </w:tabs>
        <w:spacing w:after="0"/>
      </w:pPr>
      <w:r>
        <w:t>Nacionalna reprezentacija, Liga, Prvenstvo</w:t>
      </w:r>
    </w:p>
    <w:p w:rsidR="00DD67B5" w:rsidRDefault="00F434A5" w:rsidP="00F434A5">
      <w:pPr>
        <w:pStyle w:val="BodyText"/>
        <w:numPr>
          <w:ilvl w:val="1"/>
          <w:numId w:val="12"/>
        </w:numPr>
        <w:tabs>
          <w:tab w:val="left" w:pos="0"/>
        </w:tabs>
        <w:spacing w:after="0"/>
      </w:pPr>
      <w:r>
        <w:t>Nacionalna reprezentacija je sudjelovala na CEDGC u Poljskoj gdje je Tomi</w:t>
      </w:r>
      <w:r w:rsidR="00805CFF">
        <w:t>slav</w:t>
      </w:r>
      <w:r>
        <w:t xml:space="preserve"> Gorički osvojio </w:t>
      </w:r>
      <w:r w:rsidR="00696194">
        <w:t xml:space="preserve">srebrnu </w:t>
      </w:r>
      <w:r>
        <w:t>medalju u MP40</w:t>
      </w:r>
      <w:r w:rsidR="00696194">
        <w:t>,</w:t>
      </w:r>
      <w:r w:rsidR="00DD67B5">
        <w:t xml:space="preserve"> a</w:t>
      </w:r>
      <w:r w:rsidR="00696194">
        <w:t xml:space="preserve"> Ira</w:t>
      </w:r>
      <w:r w:rsidR="00DD67B5">
        <w:t xml:space="preserve"> Molnar Gorički je u</w:t>
      </w:r>
      <w:r w:rsidR="00696194">
        <w:t xml:space="preserve"> FP40 </w:t>
      </w:r>
      <w:r w:rsidR="00DD67B5">
        <w:t xml:space="preserve">bila brončana. Ukupno je sudjelovalo 12 članova i to 3 u MPO (Nino Đurak 33., Antonio Grigić 41., Dino Harambašić 49.), 1 u FPO (Tina Šimenc 9.), 4 u MP40 (Tomislav Gorički 2., Aleksandar BatoSudžuković 12., Dinko Šimenc 12., Tomislav Frković 34.), 2 u FP40 (Ira Molnar </w:t>
      </w:r>
      <w:r w:rsidR="00DD67B5">
        <w:lastRenderedPageBreak/>
        <w:t>Gorički 3., Danica Pajtak 7.), 2 u MP50 (Anđelko Zrinski 5., Tomislav Kačavenda 8.).</w:t>
      </w:r>
    </w:p>
    <w:p w:rsidR="00F434A5" w:rsidRDefault="00F434A5" w:rsidP="00F434A5">
      <w:pPr>
        <w:pStyle w:val="BodyText"/>
        <w:numPr>
          <w:ilvl w:val="1"/>
          <w:numId w:val="12"/>
        </w:numPr>
        <w:tabs>
          <w:tab w:val="left" w:pos="0"/>
        </w:tabs>
        <w:spacing w:after="0"/>
      </w:pPr>
      <w:r>
        <w:t>Nacionalna reprezentacija je sudjelovala na WTD</w:t>
      </w:r>
      <w:r w:rsidR="00696194">
        <w:t xml:space="preserve">GC u Australiji i osvojila 16. </w:t>
      </w:r>
      <w:r w:rsidR="00DD67B5">
        <w:t>m</w:t>
      </w:r>
      <w:r>
        <w:t>jesto</w:t>
      </w:r>
      <w:r w:rsidR="00DD67B5">
        <w:t>. Članovi reprezentacije su bili Danica Pajtak, Ira Molnar Gorički, Tina Šimenc, Aleksandar Aki Vucković, Aleksandar BatoSudžuković, Dinko Šimenc, Mario Mesarić, Vjeran Tuhtan i Tomi</w:t>
      </w:r>
      <w:r w:rsidR="00330A2C">
        <w:t>slav</w:t>
      </w:r>
      <w:r w:rsidR="00DD67B5">
        <w:t xml:space="preserve"> Gorički.</w:t>
      </w:r>
    </w:p>
    <w:p w:rsidR="00F434A5" w:rsidRDefault="00DD67B5" w:rsidP="00F434A5">
      <w:pPr>
        <w:pStyle w:val="BodyText"/>
        <w:numPr>
          <w:ilvl w:val="1"/>
          <w:numId w:val="12"/>
        </w:numPr>
        <w:tabs>
          <w:tab w:val="left" w:pos="0"/>
        </w:tabs>
        <w:spacing w:after="0"/>
      </w:pPr>
      <w:r>
        <w:t>Hrvatska disc golf l</w:t>
      </w:r>
      <w:r w:rsidR="00F434A5">
        <w:t>iga se sastojala od 9 turnira, pri čemu je jedno kolo otkazano zbog konflikta najavljenog datuma i WTDGC-a. U ligi je sudjelovalo ukupno</w:t>
      </w:r>
      <w:r w:rsidR="00AA4CBB">
        <w:t xml:space="preserve"> 55 igračica i igrača u barem jednom </w:t>
      </w:r>
      <w:r>
        <w:t>kolu.</w:t>
      </w:r>
    </w:p>
    <w:p w:rsidR="00F434A5" w:rsidRDefault="00F434A5" w:rsidP="00F434A5">
      <w:pPr>
        <w:pStyle w:val="BodyText"/>
        <w:numPr>
          <w:ilvl w:val="1"/>
          <w:numId w:val="12"/>
        </w:numPr>
        <w:tabs>
          <w:tab w:val="left" w:pos="0"/>
        </w:tabs>
        <w:spacing w:after="0"/>
      </w:pPr>
      <w:r>
        <w:t>Prvenstvo</w:t>
      </w:r>
      <w:r w:rsidR="00DD67B5">
        <w:t xml:space="preserve"> Hrvatske u disc golfu </w:t>
      </w:r>
      <w:r>
        <w:t xml:space="preserve">je održano u </w:t>
      </w:r>
      <w:r w:rsidR="004E158C">
        <w:t>Cerniku</w:t>
      </w:r>
      <w:r>
        <w:t xml:space="preserve"> i sudjelovalo je </w:t>
      </w:r>
      <w:r w:rsidR="00AA4CBB">
        <w:t>46 igrača i igračica</w:t>
      </w:r>
      <w:r w:rsidR="00805CFF">
        <w:t xml:space="preserve"> od čega 31 u službenim kategorijama.</w:t>
      </w:r>
    </w:p>
    <w:p w:rsidR="000C6741" w:rsidRDefault="000C6741" w:rsidP="00F434A5">
      <w:pPr>
        <w:pStyle w:val="BodyText"/>
        <w:tabs>
          <w:tab w:val="left" w:pos="0"/>
        </w:tabs>
        <w:spacing w:after="0"/>
        <w:ind w:left="1080"/>
      </w:pPr>
    </w:p>
    <w:p w:rsidR="008E1F4E" w:rsidRDefault="008E1F4E" w:rsidP="004B4B33">
      <w:pPr>
        <w:pStyle w:val="BodyText"/>
        <w:numPr>
          <w:ilvl w:val="0"/>
          <w:numId w:val="12"/>
        </w:numPr>
        <w:tabs>
          <w:tab w:val="left" w:pos="0"/>
        </w:tabs>
        <w:spacing w:after="0"/>
      </w:pPr>
      <w:r>
        <w:t>Članovi Saveza i aktivnosti klubova</w:t>
      </w:r>
    </w:p>
    <w:p w:rsidR="00F434A5" w:rsidRDefault="00F434A5" w:rsidP="00F434A5">
      <w:pPr>
        <w:pStyle w:val="BodyText"/>
        <w:numPr>
          <w:ilvl w:val="1"/>
          <w:numId w:val="12"/>
        </w:numPr>
        <w:tabs>
          <w:tab w:val="left" w:pos="0"/>
        </w:tabs>
        <w:spacing w:after="0"/>
      </w:pPr>
      <w:r>
        <w:t>Trenutno je u Savezu aktivno 7 klubova i to Disc golf klub Eagle, Disc golf klub Lagoda, Disc golf klub Stubaki, Disc golf klub Varaždin, FlyingDisc klub Nova Gradiška, FlyingDisc klub Zagreb te Sportsko-rekreativna udruga Zagorje. Disc golf klub Agram nije platio članarinu niti se odazivao na aktivnosti pa ga više ne smatramo članom Saveza.</w:t>
      </w:r>
    </w:p>
    <w:p w:rsidR="00F434A5" w:rsidRPr="00330A2C" w:rsidRDefault="007E3306" w:rsidP="00F434A5">
      <w:pPr>
        <w:pStyle w:val="BodyText"/>
        <w:numPr>
          <w:ilvl w:val="1"/>
          <w:numId w:val="12"/>
        </w:numPr>
        <w:tabs>
          <w:tab w:val="left" w:pos="0"/>
        </w:tabs>
        <w:spacing w:after="0"/>
      </w:pPr>
      <w:r>
        <w:t>Kratka informacija o radu klubova</w:t>
      </w:r>
      <w:r w:rsidR="00330A2C">
        <w:t xml:space="preserve">. Nije se komentirao </w:t>
      </w:r>
      <w:r w:rsidRPr="00330A2C">
        <w:t>broj članova, broj natjecatelja (koji su sudjelovali na 3 ili više natjecanja (HDGL ili Prvenstvo) tijekom godine</w:t>
      </w:r>
      <w:r w:rsidR="00330A2C">
        <w:t>, ali to su podaci koje bi HFDS trebao prikupiti od strane klubova.</w:t>
      </w:r>
    </w:p>
    <w:p w:rsidR="00805CFF" w:rsidRDefault="00DD67B5" w:rsidP="00144BD6">
      <w:pPr>
        <w:pStyle w:val="BodyText"/>
        <w:numPr>
          <w:ilvl w:val="2"/>
          <w:numId w:val="12"/>
        </w:numPr>
        <w:tabs>
          <w:tab w:val="left" w:pos="0"/>
        </w:tabs>
        <w:spacing w:after="0"/>
      </w:pPr>
      <w:r>
        <w:t xml:space="preserve">Članstvo klubova u lokalnoj zajednici sportskih udruga je istaknuto kao značajno te je provedena kratka rasprava o istom. </w:t>
      </w:r>
      <w:r w:rsidR="00144BD6">
        <w:t>Vjeran</w:t>
      </w:r>
      <w:r>
        <w:t>Tuhtan je istaknuo da je DGK</w:t>
      </w:r>
      <w:r w:rsidR="00144BD6">
        <w:t>Eagle član zajedniceod 2021., ali nisu bili članovi skupštine</w:t>
      </w:r>
      <w:r>
        <w:t xml:space="preserve"> do 2024. </w:t>
      </w:r>
      <w:r w:rsidR="00805CFF">
        <w:t>g</w:t>
      </w:r>
      <w:r>
        <w:t xml:space="preserve">odine. </w:t>
      </w:r>
    </w:p>
    <w:p w:rsidR="00AA4CBB" w:rsidRDefault="00DD67B5" w:rsidP="00144BD6">
      <w:pPr>
        <w:pStyle w:val="BodyText"/>
        <w:numPr>
          <w:ilvl w:val="2"/>
          <w:numId w:val="12"/>
        </w:numPr>
        <w:tabs>
          <w:tab w:val="left" w:pos="0"/>
        </w:tabs>
        <w:spacing w:after="0"/>
      </w:pPr>
      <w:r>
        <w:t xml:space="preserve">DGK </w:t>
      </w:r>
      <w:r w:rsidR="00AA4CBB">
        <w:t>Stubaki nemaju zajednicu na</w:t>
      </w:r>
      <w:r>
        <w:t xml:space="preserve"> nivou</w:t>
      </w:r>
      <w:r w:rsidR="00AA4CBB">
        <w:t xml:space="preserve"> općin</w:t>
      </w:r>
      <w:r>
        <w:t>e</w:t>
      </w:r>
      <w:r w:rsidR="00AA4CBB">
        <w:t xml:space="preserve">, ali </w:t>
      </w:r>
      <w:r>
        <w:t xml:space="preserve">nastojat će </w:t>
      </w:r>
      <w:r w:rsidR="00AA4CBB">
        <w:t>se u</w:t>
      </w:r>
      <w:r>
        <w:t>članiti u zajednicu sportova Krapinsko-zagorske županije.</w:t>
      </w:r>
    </w:p>
    <w:p w:rsidR="00546537" w:rsidRDefault="00153448" w:rsidP="00153448">
      <w:pPr>
        <w:pStyle w:val="BodyText"/>
        <w:tabs>
          <w:tab w:val="left" w:pos="0"/>
        </w:tabs>
        <w:spacing w:after="0"/>
      </w:pPr>
      <w:r w:rsidRPr="00153448">
        <w:rPr>
          <w:b/>
        </w:rPr>
        <w:t>Točka 4.</w:t>
      </w:r>
      <w:r w:rsidRPr="00153448">
        <w:rPr>
          <w:b/>
        </w:rPr>
        <w:br/>
      </w:r>
      <w:r w:rsidR="00546537">
        <w:t>Financi</w:t>
      </w:r>
      <w:r w:rsidR="00040D5E">
        <w:t>jski izvještaj za 2024. godinu</w:t>
      </w:r>
    </w:p>
    <w:p w:rsidR="000C6741" w:rsidRDefault="00040D5E" w:rsidP="007E3306">
      <w:pPr>
        <w:pStyle w:val="BodyText"/>
        <w:tabs>
          <w:tab w:val="left" w:pos="0"/>
        </w:tabs>
        <w:spacing w:after="0"/>
      </w:pPr>
      <w:r>
        <w:br/>
        <w:t>Ira Molnar Gorički  i Tomislav Gorički su iznijeli r</w:t>
      </w:r>
      <w:r w:rsidR="008E1F4E">
        <w:t>adni izvještaj sa podacima koji su dostupni do datuma sjednice</w:t>
      </w:r>
      <w:r>
        <w:t>.</w:t>
      </w:r>
      <w:r>
        <w:br/>
      </w:r>
      <w:r>
        <w:br/>
        <w:t>Danica Pajtak je postavila p</w:t>
      </w:r>
      <w:r w:rsidR="00086DAB">
        <w:t xml:space="preserve">itanje oko </w:t>
      </w:r>
      <w:r w:rsidR="00805CFF">
        <w:t xml:space="preserve">eventualne dodatne </w:t>
      </w:r>
      <w:r w:rsidR="00086DAB">
        <w:t>isplate sredstava za</w:t>
      </w:r>
      <w:r w:rsidR="00805CFF">
        <w:t xml:space="preserve"> WTDGC 2024</w:t>
      </w:r>
      <w:r>
        <w:t xml:space="preserve">, a Ira </w:t>
      </w:r>
      <w:r w:rsidR="00805CFF">
        <w:t>Molnar Gorički je informirala da</w:t>
      </w:r>
      <w:r>
        <w:t xml:space="preserve"> je isplaćeno sve št</w:t>
      </w:r>
      <w:r w:rsidR="00CA4A2E">
        <w:t xml:space="preserve">o je bilo predviđeno za isplatu </w:t>
      </w:r>
      <w:r>
        <w:t>igračima.</w:t>
      </w:r>
      <w:r>
        <w:br/>
      </w:r>
      <w:r w:rsidR="00ED1E52">
        <w:br/>
      </w:r>
      <w:r>
        <w:lastRenderedPageBreak/>
        <w:t>K</w:t>
      </w:r>
      <w:r w:rsidR="00ED1E52">
        <w:t>onačni</w:t>
      </w:r>
      <w:r>
        <w:t xml:space="preserve"> financijski </w:t>
      </w:r>
      <w:r w:rsidR="00ED1E52">
        <w:t>izvještaj</w:t>
      </w:r>
      <w:r>
        <w:t xml:space="preserve"> će biti točka na sjednici Skupštine</w:t>
      </w:r>
      <w:r w:rsidR="00ED1E52">
        <w:t xml:space="preserve"> nakon završetka</w:t>
      </w:r>
      <w:r>
        <w:t xml:space="preserve"> kalendarske</w:t>
      </w:r>
      <w:r w:rsidR="00ED1E52">
        <w:t xml:space="preserve"> godine.</w:t>
      </w:r>
      <w:r w:rsidR="00086DAB">
        <w:br/>
      </w:r>
    </w:p>
    <w:p w:rsidR="008A7D8C" w:rsidRDefault="00040D5E" w:rsidP="00040D5E">
      <w:pPr>
        <w:pStyle w:val="BodyText"/>
        <w:tabs>
          <w:tab w:val="left" w:pos="0"/>
        </w:tabs>
        <w:spacing w:after="0"/>
      </w:pPr>
      <w:r w:rsidRPr="00040D5E">
        <w:rPr>
          <w:b/>
        </w:rPr>
        <w:t>Točka 5.</w:t>
      </w:r>
      <w:r w:rsidRPr="00040D5E">
        <w:rPr>
          <w:b/>
        </w:rPr>
        <w:br/>
      </w:r>
      <w:r w:rsidR="00546537">
        <w:t xml:space="preserve">Plan rada za 2025. </w:t>
      </w:r>
      <w:r>
        <w:t>g</w:t>
      </w:r>
      <w:r w:rsidR="00546537">
        <w:t>odinu</w:t>
      </w:r>
    </w:p>
    <w:p w:rsidR="00040D5E" w:rsidRDefault="00040D5E" w:rsidP="00040D5E">
      <w:pPr>
        <w:pStyle w:val="BodyText"/>
        <w:tabs>
          <w:tab w:val="left" w:pos="0"/>
        </w:tabs>
        <w:spacing w:after="0"/>
      </w:pPr>
    </w:p>
    <w:p w:rsidR="00040D5E" w:rsidRDefault="00040D5E" w:rsidP="00040D5E">
      <w:pPr>
        <w:pStyle w:val="BodyText"/>
        <w:tabs>
          <w:tab w:val="left" w:pos="0"/>
        </w:tabs>
        <w:spacing w:after="0"/>
      </w:pPr>
      <w:r>
        <w:t xml:space="preserve">Dinko Šimenc je iznio prijedlog programa rada HFDS-a za 2025. </w:t>
      </w:r>
      <w:r w:rsidR="00330A2C">
        <w:t>g</w:t>
      </w:r>
      <w:r>
        <w:t>odinu te obrazložio pojedine točke.</w:t>
      </w:r>
    </w:p>
    <w:p w:rsidR="00040D5E" w:rsidRDefault="00040D5E" w:rsidP="00040D5E">
      <w:pPr>
        <w:pStyle w:val="BodyText"/>
        <w:tabs>
          <w:tab w:val="left" w:pos="0"/>
        </w:tabs>
        <w:spacing w:after="0"/>
      </w:pPr>
    </w:p>
    <w:p w:rsidR="00040D5E" w:rsidRDefault="00040D5E" w:rsidP="00040D5E">
      <w:pPr>
        <w:pStyle w:val="BodyText"/>
        <w:numPr>
          <w:ilvl w:val="0"/>
          <w:numId w:val="8"/>
        </w:numPr>
        <w:tabs>
          <w:tab w:val="left" w:pos="0"/>
        </w:tabs>
        <w:spacing w:after="0"/>
      </w:pPr>
      <w:r>
        <w:t>Formiranje kvalitetnijeg sustava upravljanja Savezom</w:t>
      </w:r>
    </w:p>
    <w:p w:rsidR="00040D5E" w:rsidRDefault="00040D5E" w:rsidP="00040D5E">
      <w:pPr>
        <w:pStyle w:val="BodyText"/>
        <w:numPr>
          <w:ilvl w:val="1"/>
          <w:numId w:val="8"/>
        </w:numPr>
        <w:tabs>
          <w:tab w:val="left" w:pos="0"/>
        </w:tabs>
        <w:spacing w:after="0"/>
      </w:pPr>
      <w:r>
        <w:t xml:space="preserve">Trenutan sustav upravljanja Savezom je loše učinkovit </w:t>
      </w:r>
    </w:p>
    <w:p w:rsidR="00040D5E" w:rsidRDefault="00040D5E" w:rsidP="00040D5E">
      <w:pPr>
        <w:pStyle w:val="BodyText"/>
        <w:numPr>
          <w:ilvl w:val="1"/>
          <w:numId w:val="8"/>
        </w:numPr>
        <w:tabs>
          <w:tab w:val="left" w:pos="0"/>
        </w:tabs>
        <w:spacing w:after="0"/>
      </w:pPr>
      <w:r>
        <w:t>Upravljanje Savezom bazira se na radu Upravnog odbora kojeg čini 5 osoba, što nije dovoljno. S obzirom da praktički nemamo ultimate ili drugi sport nego se bavimo samo disc golfom to je još nekako i prolazilo, ali ako uspijemo ponovno po</w:t>
      </w:r>
      <w:r w:rsidR="00AD6D81">
        <w:t>krenuti i ultimate sport, onda nema nikakve šanse da U</w:t>
      </w:r>
      <w:r>
        <w:t>pravni odbor odrađuje sve potrebne zadatke Saveza već nam treba drugo izvršno tijelo, ili više njih</w:t>
      </w:r>
    </w:p>
    <w:p w:rsidR="00040D5E" w:rsidRDefault="00040D5E" w:rsidP="00040D5E">
      <w:pPr>
        <w:pStyle w:val="BodyText"/>
        <w:numPr>
          <w:ilvl w:val="1"/>
          <w:numId w:val="8"/>
        </w:numPr>
        <w:tabs>
          <w:tab w:val="left" w:pos="0"/>
        </w:tabs>
        <w:spacing w:after="0"/>
      </w:pPr>
      <w:r>
        <w:t xml:space="preserve">Odbor za disc golf je formiran u </w:t>
      </w:r>
      <w:r w:rsidR="00AD6D81">
        <w:t>2024.</w:t>
      </w:r>
      <w:r>
        <w:t xml:space="preserve"> godini, ali nije se pokazao kao učinkovito tijelo jer većina članova nije dala značajniji obol radu Saveza i nije preuzimala zadatke. Dojam je da način na koji je formiran odbor (predsjednik, podpredsjednik</w:t>
      </w:r>
      <w:r w:rsidR="00CA4A2E">
        <w:t xml:space="preserve"> za disc golf</w:t>
      </w:r>
      <w:r>
        <w:t>, po 1 predstavnik svakog kluba) nije dobar model</w:t>
      </w:r>
    </w:p>
    <w:p w:rsidR="00040D5E" w:rsidRDefault="00040D5E" w:rsidP="00040D5E">
      <w:pPr>
        <w:pStyle w:val="BodyText"/>
        <w:numPr>
          <w:ilvl w:val="1"/>
          <w:numId w:val="8"/>
        </w:numPr>
        <w:tabs>
          <w:tab w:val="left" w:pos="0"/>
        </w:tabs>
        <w:spacing w:after="0"/>
      </w:pPr>
      <w:r>
        <w:t>Predlaže se formiranje drugačijeg Odbora za disc golf kojeg bi činio do 21 član i to po funkciji njih 5 (</w:t>
      </w:r>
      <w:r w:rsidR="00AD6D81">
        <w:t xml:space="preserve">rukovodstvo Saveza - </w:t>
      </w:r>
      <w:r>
        <w:t>predsjednik, potpredsjednik za dg, tajnik, podpredsjednica za žene</w:t>
      </w:r>
      <w:r w:rsidR="00AD6D81">
        <w:t>;</w:t>
      </w:r>
      <w:r>
        <w:t xml:space="preserve"> PDGA countrycoordinator) te do najviše 16 redovnih članova, neovisno iz kojeg kluba dolaze, i to isključivo oni koji žele preuzimati zadatke i odrađivati</w:t>
      </w:r>
      <w:r w:rsidR="00AD6D81">
        <w:t xml:space="preserve"> ih</w:t>
      </w:r>
      <w:r>
        <w:t xml:space="preserve"> za Savez. U odboru bi moglo biti i manje od 16 članova, ako ne bi bilo tolikog interesa. Odbor bi birao predsjednika među redovnim članovima (njih 16) koji nisu u odboru po funkciji. Iz odbora bi se članovi izbacivali ako u nekom periodu ne bi preuzeli i odradili nikakve zadatke</w:t>
      </w:r>
      <w:r w:rsidR="00AD6D81">
        <w:t>. Izbacivanje bi se provelo</w:t>
      </w:r>
      <w:r>
        <w:t xml:space="preserve"> odlukom Upravnog odbora HFDS-a</w:t>
      </w:r>
      <w:r w:rsidR="00CA4A2E">
        <w:t>, na preporuku predsjednika Odbora</w:t>
      </w:r>
      <w:r>
        <w:t>. Jednako tako U.O. bi</w:t>
      </w:r>
      <w:r w:rsidR="00CA4A2E">
        <w:t>, na preporuku predsjednika Odbora,</w:t>
      </w:r>
      <w:r>
        <w:t xml:space="preserve"> primao nove članove u Odbor ako bi za to postojala mogućnost i interes novog člana.</w:t>
      </w:r>
    </w:p>
    <w:p w:rsidR="00040D5E" w:rsidRPr="00040D5E" w:rsidRDefault="00040D5E" w:rsidP="00040D5E">
      <w:pPr>
        <w:pStyle w:val="BodyText"/>
        <w:numPr>
          <w:ilvl w:val="1"/>
          <w:numId w:val="8"/>
        </w:numPr>
        <w:tabs>
          <w:tab w:val="left" w:pos="0"/>
        </w:tabs>
        <w:spacing w:after="0"/>
      </w:pPr>
      <w:r>
        <w:t xml:space="preserve">Odbor za disc golf bi bio glavno tijelo koje odrađuje sve zadatke i donosi prijedloge za odluke i prijedloge za dokumente vezane uz rad Saveza na grani sporta disc golf. Upravni odbor bi kasnije te dokumente prihvatio (ili ih vratio Odboru za disc golf na reviziju), a Skupština bi ih donosila (ili </w:t>
      </w:r>
      <w:r>
        <w:lastRenderedPageBreak/>
        <w:t>vraćala na reviziju).</w:t>
      </w:r>
      <w:r w:rsidR="00AD6D81">
        <w:t xml:space="preserve"> Navedeni postupak propisao bi se Poslovnikom o radu Odbora za disc golf.</w:t>
      </w:r>
      <w:r>
        <w:t xml:space="preserve"> Istaknuto je da bi </w:t>
      </w:r>
      <w:r w:rsidRPr="00040D5E">
        <w:t>jednom, čim se stvore uvjeti, osnovali i Odbor za Ulitimate</w:t>
      </w:r>
      <w:r w:rsidR="00AD6D81">
        <w:t>, a eventualno i</w:t>
      </w:r>
      <w:r w:rsidR="00CA4A2E">
        <w:t xml:space="preserve"> druge flyingdisc grane sporta, </w:t>
      </w:r>
      <w:r w:rsidR="00CA4A2E" w:rsidRPr="00040D5E">
        <w:t>koji bi radi</w:t>
      </w:r>
      <w:r w:rsidR="00CA4A2E">
        <w:t>li iste stvari za svoje</w:t>
      </w:r>
      <w:r w:rsidR="00CA4A2E" w:rsidRPr="00040D5E">
        <w:t xml:space="preserve"> gran</w:t>
      </w:r>
      <w:r w:rsidR="00CA4A2E">
        <w:t>e</w:t>
      </w:r>
      <w:r w:rsidR="00CA4A2E" w:rsidRPr="00040D5E">
        <w:t xml:space="preserve"> sporta</w:t>
      </w:r>
      <w:r w:rsidR="00CA4A2E">
        <w:t>.</w:t>
      </w:r>
    </w:p>
    <w:p w:rsidR="00040D5E" w:rsidRDefault="00040D5E" w:rsidP="00040D5E">
      <w:pPr>
        <w:pStyle w:val="BodyText"/>
        <w:numPr>
          <w:ilvl w:val="2"/>
          <w:numId w:val="8"/>
        </w:numPr>
        <w:tabs>
          <w:tab w:val="left" w:pos="0"/>
        </w:tabs>
        <w:spacing w:after="0"/>
      </w:pPr>
      <w:r>
        <w:t xml:space="preserve">U raspravu su se uključili </w:t>
      </w:r>
      <w:r w:rsidRPr="007525B0">
        <w:t>Danica</w:t>
      </w:r>
      <w:r>
        <w:t>Pajtak koja je skeptična da će biti ljudi zainteresiranih za rad u</w:t>
      </w:r>
      <w:r w:rsidR="00AD6D81">
        <w:t xml:space="preserve"> Odboru te Aki Vucković koji je </w:t>
      </w:r>
      <w:r>
        <w:t>vidio potencijalne probleme kod osnivanja i rada odbora</w:t>
      </w:r>
    </w:p>
    <w:p w:rsidR="00040D5E" w:rsidRDefault="00040D5E" w:rsidP="00040D5E">
      <w:pPr>
        <w:pStyle w:val="BodyText"/>
        <w:tabs>
          <w:tab w:val="left" w:pos="0"/>
        </w:tabs>
        <w:spacing w:after="0"/>
        <w:ind w:left="2507"/>
      </w:pPr>
    </w:p>
    <w:p w:rsidR="009B23B0" w:rsidRDefault="009B23B0" w:rsidP="009B23B0">
      <w:pPr>
        <w:pStyle w:val="BodyText"/>
        <w:numPr>
          <w:ilvl w:val="0"/>
          <w:numId w:val="8"/>
        </w:numPr>
        <w:tabs>
          <w:tab w:val="left" w:pos="0"/>
        </w:tabs>
        <w:spacing w:after="0"/>
      </w:pPr>
      <w:r>
        <w:t>Aktivnosti prema HOO te problematika</w:t>
      </w:r>
    </w:p>
    <w:p w:rsidR="009B23B0" w:rsidRDefault="009B23B0" w:rsidP="009B23B0">
      <w:pPr>
        <w:pStyle w:val="BodyText"/>
        <w:numPr>
          <w:ilvl w:val="1"/>
          <w:numId w:val="8"/>
        </w:numPr>
        <w:tabs>
          <w:tab w:val="left" w:pos="0"/>
        </w:tabs>
        <w:spacing w:after="0"/>
      </w:pPr>
      <w:r>
        <w:t>Potrebno je poboljšati komunikaciju sa HOO-om i vidjeti koji su bitni kriteriji da bi u narednim godinama mogli dobivati veće iznose</w:t>
      </w:r>
      <w:r w:rsidR="00040D5E">
        <w:t xml:space="preserve"> financijske potpore</w:t>
      </w:r>
    </w:p>
    <w:p w:rsidR="009B23B0" w:rsidRDefault="009B23B0" w:rsidP="009B23B0">
      <w:pPr>
        <w:pStyle w:val="BodyText"/>
        <w:numPr>
          <w:ilvl w:val="1"/>
          <w:numId w:val="8"/>
        </w:numPr>
        <w:tabs>
          <w:tab w:val="left" w:pos="0"/>
        </w:tabs>
        <w:spacing w:after="0"/>
      </w:pPr>
      <w:r>
        <w:t>Potrebno je razgovarati sa HOO-om po pitanju stručnog kadra i što se može napraviti da ne ostanemo bez financiranja, ili da nas podrže malo bolje oko toga</w:t>
      </w:r>
    </w:p>
    <w:p w:rsidR="009B23B0" w:rsidRDefault="00343B26" w:rsidP="009B23B0">
      <w:pPr>
        <w:pStyle w:val="BodyText"/>
        <w:numPr>
          <w:ilvl w:val="1"/>
          <w:numId w:val="8"/>
        </w:numPr>
        <w:tabs>
          <w:tab w:val="left" w:pos="0"/>
        </w:tabs>
        <w:spacing w:after="0"/>
      </w:pPr>
      <w:r>
        <w:t>Predviđamo da ćemo i nadalje r</w:t>
      </w:r>
      <w:r w:rsidR="00040D5E">
        <w:t>edovno s</w:t>
      </w:r>
      <w:r w:rsidR="009B23B0">
        <w:t>udjelova</w:t>
      </w:r>
      <w:r>
        <w:t>ti</w:t>
      </w:r>
      <w:r w:rsidR="009B23B0">
        <w:t xml:space="preserve"> u sjednicama Skupštine i Odbora neolimpijskih sportova</w:t>
      </w:r>
    </w:p>
    <w:p w:rsidR="009B23B0" w:rsidRPr="00343B26" w:rsidRDefault="009B23B0" w:rsidP="009B23B0">
      <w:pPr>
        <w:pStyle w:val="BodyText"/>
        <w:numPr>
          <w:ilvl w:val="1"/>
          <w:numId w:val="8"/>
        </w:numPr>
        <w:tabs>
          <w:tab w:val="left" w:pos="0"/>
        </w:tabs>
        <w:spacing w:after="0"/>
      </w:pPr>
      <w:r w:rsidRPr="00343B26">
        <w:t>Ispunjavanje svih potrebnih podataka u sustavu HOO-a na vrijeme</w:t>
      </w:r>
    </w:p>
    <w:p w:rsidR="009B23B0" w:rsidRDefault="00343B26" w:rsidP="002F29F6">
      <w:pPr>
        <w:pStyle w:val="BodyText"/>
        <w:numPr>
          <w:ilvl w:val="2"/>
          <w:numId w:val="8"/>
        </w:numPr>
        <w:tabs>
          <w:tab w:val="left" w:pos="0"/>
        </w:tabs>
        <w:spacing w:after="0"/>
      </w:pPr>
      <w:r>
        <w:t xml:space="preserve">Tomislav </w:t>
      </w:r>
      <w:r w:rsidR="002F29F6">
        <w:t>Kača</w:t>
      </w:r>
      <w:r>
        <w:t xml:space="preserve">venda je istaknuo iskustva iz </w:t>
      </w:r>
      <w:r w:rsidR="002F29F6">
        <w:t>stolnote</w:t>
      </w:r>
      <w:r>
        <w:t>niskog saveza za školovanje novih</w:t>
      </w:r>
      <w:r w:rsidR="002F29F6">
        <w:t xml:space="preserve"> trenera. Do 20 osoba cijena je 1.300 €, </w:t>
      </w:r>
      <w:r>
        <w:t xml:space="preserve">a potrebno je sudjelovanje </w:t>
      </w:r>
      <w:r w:rsidR="002F29F6">
        <w:t xml:space="preserve">minimalno 15 osoba. </w:t>
      </w:r>
      <w:r>
        <w:t>Edukaciju provodi u</w:t>
      </w:r>
      <w:r w:rsidR="002F29F6">
        <w:t xml:space="preserve">stanova za obrazovanje odraslih, </w:t>
      </w:r>
      <w:r>
        <w:t xml:space="preserve">pa predlaže da se </w:t>
      </w:r>
      <w:r w:rsidR="002F29F6">
        <w:t xml:space="preserve">stupi s njima u kontakt. </w:t>
      </w:r>
      <w:r>
        <w:t>Napominje da edukacija sadrži i stručni dio za štone vidi tko bi vodio u HFDS-u</w:t>
      </w:r>
      <w:r w:rsidR="002F29F6">
        <w:t>.</w:t>
      </w:r>
    </w:p>
    <w:p w:rsidR="002F29F6" w:rsidRDefault="002F29F6" w:rsidP="002F29F6">
      <w:pPr>
        <w:pStyle w:val="BodyText"/>
        <w:numPr>
          <w:ilvl w:val="2"/>
          <w:numId w:val="8"/>
        </w:numPr>
        <w:tabs>
          <w:tab w:val="left" w:pos="0"/>
        </w:tabs>
        <w:spacing w:after="0"/>
      </w:pPr>
      <w:r>
        <w:t>Maja</w:t>
      </w:r>
      <w:r w:rsidR="00343B26">
        <w:t xml:space="preserve"> Šimenc je istaknula da je ona</w:t>
      </w:r>
      <w:r>
        <w:t xml:space="preserve"> kineziolog, </w:t>
      </w:r>
      <w:r w:rsidR="00343B26">
        <w:t xml:space="preserve">a jednako tako i </w:t>
      </w:r>
      <w:r w:rsidR="00CA4A2E">
        <w:t xml:space="preserve">Mladen </w:t>
      </w:r>
      <w:r>
        <w:t>Šop</w:t>
      </w:r>
      <w:r w:rsidR="00343B26">
        <w:t xml:space="preserve"> te</w:t>
      </w:r>
      <w:r w:rsidR="00CA4A2E">
        <w:t xml:space="preserve">Tomislav </w:t>
      </w:r>
      <w:r>
        <w:t>Vlaović pa oni mogu tu dati obol za te edukacije.</w:t>
      </w:r>
    </w:p>
    <w:p w:rsidR="002F29F6" w:rsidRDefault="00343B26" w:rsidP="002F29F6">
      <w:pPr>
        <w:pStyle w:val="BodyText"/>
        <w:numPr>
          <w:ilvl w:val="2"/>
          <w:numId w:val="8"/>
        </w:numPr>
        <w:tabs>
          <w:tab w:val="left" w:pos="0"/>
        </w:tabs>
        <w:spacing w:after="0"/>
      </w:pPr>
      <w:r>
        <w:t>Danica Pajtak se složila sa Majinom izjavom.</w:t>
      </w:r>
    </w:p>
    <w:p w:rsidR="002F29F6" w:rsidRDefault="002F29F6" w:rsidP="002F29F6">
      <w:pPr>
        <w:pStyle w:val="BodyText"/>
        <w:numPr>
          <w:ilvl w:val="2"/>
          <w:numId w:val="8"/>
        </w:numPr>
        <w:tabs>
          <w:tab w:val="left" w:pos="0"/>
        </w:tabs>
        <w:spacing w:after="0"/>
      </w:pPr>
      <w:r>
        <w:t xml:space="preserve">Vjeran </w:t>
      </w:r>
      <w:r w:rsidR="00343B26">
        <w:t xml:space="preserve">Tuhtan je istaknuo da je </w:t>
      </w:r>
      <w:r>
        <w:t>na sjednici R</w:t>
      </w:r>
      <w:r w:rsidR="00343B26">
        <w:t>i</w:t>
      </w:r>
      <w:r>
        <w:t xml:space="preserve">ječkog sportskog saveza </w:t>
      </w:r>
      <w:r w:rsidR="00343B26">
        <w:t>bilo riječi</w:t>
      </w:r>
      <w:r>
        <w:t xml:space="preserve"> o osposobljavanju trenera pa postoji prilika da se uz njihovu potporu to odradi</w:t>
      </w:r>
      <w:r w:rsidR="00343B26">
        <w:t xml:space="preserve"> i za HFDS</w:t>
      </w:r>
    </w:p>
    <w:p w:rsidR="002F29F6" w:rsidRDefault="007C1944" w:rsidP="002F29F6">
      <w:pPr>
        <w:pStyle w:val="BodyText"/>
        <w:numPr>
          <w:ilvl w:val="2"/>
          <w:numId w:val="8"/>
        </w:numPr>
        <w:tabs>
          <w:tab w:val="left" w:pos="0"/>
        </w:tabs>
        <w:spacing w:after="0"/>
      </w:pPr>
      <w:r>
        <w:t>Tomi</w:t>
      </w:r>
      <w:r w:rsidR="00343B26">
        <w:t xml:space="preserve">slav Gorički je </w:t>
      </w:r>
      <w:r>
        <w:t>informira</w:t>
      </w:r>
      <w:r w:rsidR="00343B26">
        <w:t xml:space="preserve">o da </w:t>
      </w:r>
      <w:r>
        <w:t xml:space="preserve">program koji moramo ponovno pokrenuti </w:t>
      </w:r>
      <w:r w:rsidR="00CA4A2E">
        <w:t xml:space="preserve">već bio ustanovljen </w:t>
      </w:r>
      <w:r>
        <w:t>naHrvatsk</w:t>
      </w:r>
      <w:r w:rsidR="00CA4A2E">
        <w:t>om</w:t>
      </w:r>
      <w:r>
        <w:t xml:space="preserve"> institut</w:t>
      </w:r>
      <w:r w:rsidR="00CA4A2E">
        <w:t>u</w:t>
      </w:r>
      <w:r>
        <w:t xml:space="preserve"> za kinezio</w:t>
      </w:r>
      <w:r w:rsidR="00343B26">
        <w:t xml:space="preserve">logiju. </w:t>
      </w:r>
      <w:r w:rsidR="00CA4A2E">
        <w:t>Navedeno je u</w:t>
      </w:r>
      <w:r w:rsidR="00343B26">
        <w:t>spostavljeno 2019. i</w:t>
      </w:r>
      <w:r>
        <w:t>li 2020</w:t>
      </w:r>
      <w:r w:rsidR="00CA4A2E">
        <w:t>. godine</w:t>
      </w:r>
      <w:r>
        <w:t xml:space="preserve">, ali nije </w:t>
      </w:r>
      <w:r w:rsidR="00CA4A2E">
        <w:t>zaživjelo jer nije bilo dovoljno zainteresiranih polaznika programa</w:t>
      </w:r>
      <w:r>
        <w:t xml:space="preserve">. Po starom zakonu je bio odobren od ministarstva obrazovanja. Isti program moramo preraditi. Tomi se čuo s profesorom s KIF-a da se program preradi. Edukacija </w:t>
      </w:r>
      <w:r w:rsidR="00343B26">
        <w:t xml:space="preserve">je </w:t>
      </w:r>
      <w:r>
        <w:t>nekad bila</w:t>
      </w:r>
      <w:r w:rsidR="00343B26">
        <w:t xml:space="preserve"> isključivo</w:t>
      </w:r>
      <w:r>
        <w:t xml:space="preserve"> razina 2, a sad bi mogli imati</w:t>
      </w:r>
      <w:r w:rsidR="00CA4A2E">
        <w:t xml:space="preserve"> nižu</w:t>
      </w:r>
      <w:r>
        <w:t xml:space="preserve"> razinu 1 – osnovni </w:t>
      </w:r>
      <w:r>
        <w:lastRenderedPageBreak/>
        <w:t xml:space="preserve">trener koji može raditi samo sa odraslima i to bi bilo nešto jeftinije od ranijeg plana (15 ljudi </w:t>
      </w:r>
      <w:r w:rsidR="00CA4A2E">
        <w:t>po</w:t>
      </w:r>
      <w:r>
        <w:t xml:space="preserve"> 1.500 €)</w:t>
      </w:r>
      <w:r w:rsidR="00573CD6">
        <w:t xml:space="preserve">. </w:t>
      </w:r>
      <w:r w:rsidR="00CA4A2E">
        <w:t xml:space="preserve">Istaknuto je da </w:t>
      </w:r>
      <w:r w:rsidR="00573CD6">
        <w:t xml:space="preserve">HOO ima Hrvatsku olimpijsku akademiju koja je </w:t>
      </w:r>
      <w:r w:rsidR="00CA4A2E">
        <w:t>također</w:t>
      </w:r>
      <w:r w:rsidR="00573CD6">
        <w:t xml:space="preserve"> institucija za obrazovanje odraslih i</w:t>
      </w:r>
      <w:r w:rsidR="00CA4A2E">
        <w:t xml:space="preserve"> da bi trebalo </w:t>
      </w:r>
      <w:r w:rsidR="00343B26">
        <w:t>vidjeti da li se taj program može tamo</w:t>
      </w:r>
      <w:r w:rsidR="00573CD6">
        <w:t xml:space="preserve"> pokrenuti.</w:t>
      </w:r>
    </w:p>
    <w:p w:rsidR="00D46F94" w:rsidRDefault="00D46F94" w:rsidP="002F29F6">
      <w:pPr>
        <w:pStyle w:val="BodyText"/>
        <w:numPr>
          <w:ilvl w:val="2"/>
          <w:numId w:val="8"/>
        </w:numPr>
        <w:tabs>
          <w:tab w:val="left" w:pos="0"/>
        </w:tabs>
        <w:spacing w:after="0"/>
      </w:pPr>
      <w:r>
        <w:t>Danica</w:t>
      </w:r>
      <w:r w:rsidR="00343B26">
        <w:t>Pajtak</w:t>
      </w:r>
      <w:r>
        <w:t xml:space="preserve"> ističe da s</w:t>
      </w:r>
      <w:r w:rsidR="00343B26">
        <w:t>matra da</w:t>
      </w:r>
      <w:r>
        <w:t xml:space="preserve"> treba povećati </w:t>
      </w:r>
      <w:r w:rsidR="00343B26">
        <w:t>naknadu za razvojuna turnirima</w:t>
      </w:r>
      <w:r>
        <w:t xml:space="preserve"> sa 1</w:t>
      </w:r>
      <w:r w:rsidR="00343B26">
        <w:t>.5 € na 2€ ili 3€ i da bi time prikupljena sredstva</w:t>
      </w:r>
      <w:r>
        <w:t xml:space="preserve"> trebal</w:t>
      </w:r>
      <w:r w:rsidR="00343B26">
        <w:t>a</w:t>
      </w:r>
      <w:r>
        <w:t xml:space="preserve"> ići na takve obrazovne programe.</w:t>
      </w:r>
    </w:p>
    <w:p w:rsidR="00D46F94" w:rsidRDefault="00343B26" w:rsidP="002F29F6">
      <w:pPr>
        <w:pStyle w:val="BodyText"/>
        <w:numPr>
          <w:ilvl w:val="2"/>
          <w:numId w:val="8"/>
        </w:numPr>
        <w:tabs>
          <w:tab w:val="left" w:pos="0"/>
        </w:tabs>
        <w:spacing w:after="0"/>
      </w:pPr>
      <w:r>
        <w:t xml:space="preserve">Tomislav </w:t>
      </w:r>
      <w:r w:rsidR="00D46F94">
        <w:t>Kača</w:t>
      </w:r>
      <w:r>
        <w:t xml:space="preserve">venda je istaknuo da je </w:t>
      </w:r>
      <w:r w:rsidR="00D46F94">
        <w:t>cijela priča</w:t>
      </w:r>
      <w:r>
        <w:t xml:space="preserve"> u sportu</w:t>
      </w:r>
      <w:r w:rsidR="00D46F94">
        <w:t xml:space="preserve"> naopačke. On bude školovao treniricu u stolnom tenisu. On smatra da bi klub trebao školovati trenere, a Save</w:t>
      </w:r>
      <w:r w:rsidR="00A5388F">
        <w:t>z</w:t>
      </w:r>
      <w:r w:rsidR="00D46F94">
        <w:t xml:space="preserve"> da bi trebao pomagati klubove.</w:t>
      </w:r>
      <w:r w:rsidR="00BC58A9">
        <w:t xml:space="preserve"> Jedan od uvjeta za financiranje lokalno je da se prikazuju članovi svih klubova.</w:t>
      </w:r>
      <w:r w:rsidR="00BA6136">
        <w:t xml:space="preserve"> Ne vidi smisao da klubovi daju </w:t>
      </w:r>
      <w:r>
        <w:t>novce</w:t>
      </w:r>
      <w:r w:rsidR="00BA6136">
        <w:t xml:space="preserve"> savezu, a Savez ne vraća.</w:t>
      </w:r>
    </w:p>
    <w:p w:rsidR="003362C2" w:rsidRDefault="003362C2" w:rsidP="002F29F6">
      <w:pPr>
        <w:pStyle w:val="BodyText"/>
        <w:numPr>
          <w:ilvl w:val="2"/>
          <w:numId w:val="8"/>
        </w:numPr>
        <w:tabs>
          <w:tab w:val="left" w:pos="0"/>
        </w:tabs>
        <w:spacing w:after="0"/>
      </w:pPr>
      <w:r>
        <w:t>Vjeran</w:t>
      </w:r>
      <w:r w:rsidR="00343B26">
        <w:t>Tuhtan</w:t>
      </w:r>
      <w:r>
        <w:t xml:space="preserve"> se načelno slaže da su standardi obrnuto postavljeni.</w:t>
      </w:r>
    </w:p>
    <w:p w:rsidR="003362C2" w:rsidRDefault="003362C2" w:rsidP="002F29F6">
      <w:pPr>
        <w:pStyle w:val="BodyText"/>
        <w:numPr>
          <w:ilvl w:val="2"/>
          <w:numId w:val="8"/>
        </w:numPr>
        <w:tabs>
          <w:tab w:val="left" w:pos="0"/>
        </w:tabs>
        <w:spacing w:after="0"/>
      </w:pPr>
      <w:r>
        <w:t>Danica</w:t>
      </w:r>
      <w:r w:rsidR="00343B26">
        <w:t>Pajtak</w:t>
      </w:r>
      <w:r>
        <w:t xml:space="preserve"> se slaže i </w:t>
      </w:r>
      <w:r w:rsidR="00343B26">
        <w:t xml:space="preserve">napominje da </w:t>
      </w:r>
      <w:r>
        <w:t>treba uzeti u obzir da smo specifičan sport i imamo malo članova koji su spremni plaćati članar</w:t>
      </w:r>
      <w:r w:rsidR="00343B26">
        <w:t>i</w:t>
      </w:r>
      <w:r>
        <w:t>nu</w:t>
      </w:r>
    </w:p>
    <w:p w:rsidR="003362C2" w:rsidRDefault="003362C2" w:rsidP="002F29F6">
      <w:pPr>
        <w:pStyle w:val="BodyText"/>
        <w:numPr>
          <w:ilvl w:val="2"/>
          <w:numId w:val="8"/>
        </w:numPr>
        <w:tabs>
          <w:tab w:val="left" w:pos="0"/>
        </w:tabs>
        <w:spacing w:after="0"/>
      </w:pPr>
      <w:r>
        <w:t>Dinko</w:t>
      </w:r>
      <w:r w:rsidR="00343B26">
        <w:t xml:space="preserve"> Šimenc</w:t>
      </w:r>
      <w:r>
        <w:t xml:space="preserve"> iznosi</w:t>
      </w:r>
      <w:r w:rsidR="00343B26">
        <w:t xml:space="preserve"> podatak</w:t>
      </w:r>
      <w:r>
        <w:t xml:space="preserve"> da</w:t>
      </w:r>
      <w:r w:rsidR="00343B26">
        <w:t xml:space="preserve"> ovim naknade za razvoj</w:t>
      </w:r>
      <w:r>
        <w:t xml:space="preserve"> povećanjem možemo skočiti sa 1.000 € na 2.000 € što nas ne bude spasilo, već da trebamo gledati na druge izvore financiranja</w:t>
      </w:r>
    </w:p>
    <w:p w:rsidR="003362C2" w:rsidRDefault="003362C2" w:rsidP="002F29F6">
      <w:pPr>
        <w:pStyle w:val="BodyText"/>
        <w:numPr>
          <w:ilvl w:val="2"/>
          <w:numId w:val="8"/>
        </w:numPr>
        <w:tabs>
          <w:tab w:val="left" w:pos="0"/>
        </w:tabs>
        <w:spacing w:after="0"/>
      </w:pPr>
      <w:r>
        <w:t xml:space="preserve">Ira </w:t>
      </w:r>
      <w:r w:rsidR="00343B26">
        <w:t xml:space="preserve">Molnar Gorički </w:t>
      </w:r>
      <w:r>
        <w:t>pojašnjava da sredstva od HOO-a ne možemo baš koristiti za to</w:t>
      </w:r>
      <w:r w:rsidR="00826A84">
        <w:t xml:space="preserve">. Iznosi primjer iz konjičkog sporta za kojeg radi računovodstvo. </w:t>
      </w:r>
      <w:r w:rsidR="00B15ED2">
        <w:t xml:space="preserve">Naknada za razvoj je bila zamišljena da </w:t>
      </w:r>
      <w:r w:rsidR="00343B26">
        <w:t>sredstva</w:t>
      </w:r>
      <w:r w:rsidR="00B15ED2">
        <w:t xml:space="preserve"> idu klubovima za razvojne akti</w:t>
      </w:r>
      <w:r w:rsidR="00A075C9">
        <w:t>vnosti, ali nije se realiziralo</w:t>
      </w:r>
    </w:p>
    <w:p w:rsidR="00573CD6" w:rsidRDefault="00573CD6" w:rsidP="00573CD6">
      <w:pPr>
        <w:pStyle w:val="BodyText"/>
        <w:tabs>
          <w:tab w:val="left" w:pos="0"/>
        </w:tabs>
        <w:spacing w:after="0"/>
      </w:pPr>
    </w:p>
    <w:p w:rsidR="00A075C9" w:rsidRDefault="00A075C9" w:rsidP="00573CD6">
      <w:pPr>
        <w:pStyle w:val="BodyText"/>
        <w:tabs>
          <w:tab w:val="left" w:pos="0"/>
        </w:tabs>
        <w:spacing w:after="0"/>
      </w:pPr>
    </w:p>
    <w:p w:rsidR="005A4D7A" w:rsidRDefault="00BF1F26" w:rsidP="004B4B33">
      <w:pPr>
        <w:pStyle w:val="BodyText"/>
        <w:numPr>
          <w:ilvl w:val="0"/>
          <w:numId w:val="8"/>
        </w:numPr>
        <w:tabs>
          <w:tab w:val="left" w:pos="0"/>
        </w:tabs>
        <w:spacing w:after="0"/>
      </w:pPr>
      <w:r>
        <w:t>Prijedlog promjena</w:t>
      </w:r>
      <w:r w:rsidR="005A4D7A">
        <w:t xml:space="preserve"> po pitanju službenih natjecanja (Prvenstvo, Liga)</w:t>
      </w:r>
    </w:p>
    <w:p w:rsidR="007E3306" w:rsidRDefault="007E3306" w:rsidP="007E3306">
      <w:pPr>
        <w:pStyle w:val="BodyText"/>
        <w:numPr>
          <w:ilvl w:val="1"/>
          <w:numId w:val="8"/>
        </w:numPr>
        <w:tabs>
          <w:tab w:val="left" w:pos="0"/>
        </w:tabs>
        <w:spacing w:after="0"/>
      </w:pPr>
      <w:r>
        <w:t>Predlaže se da HDGL broji 6 kola za koja bi se u narednih 1-2 godine polako podigao standard organizacije</w:t>
      </w:r>
    </w:p>
    <w:p w:rsidR="008B18C5" w:rsidRDefault="009B23B0" w:rsidP="008B18C5">
      <w:pPr>
        <w:pStyle w:val="BodyText"/>
        <w:numPr>
          <w:ilvl w:val="1"/>
          <w:numId w:val="8"/>
        </w:numPr>
        <w:tabs>
          <w:tab w:val="left" w:pos="0"/>
        </w:tabs>
        <w:spacing w:after="0"/>
      </w:pPr>
      <w:r>
        <w:t>Potrebno je utvrditi nagrade ili nagradni fond za najbolje sudionike lige, a ne da ne dobiju ništa osim medalje</w:t>
      </w:r>
      <w:r w:rsidR="00305C2B">
        <w:t xml:space="preserve"> kao što je bilo u 2024</w:t>
      </w:r>
      <w:r>
        <w:t>.</w:t>
      </w:r>
    </w:p>
    <w:p w:rsidR="008B18C5" w:rsidRDefault="008B18C5" w:rsidP="008B18C5">
      <w:pPr>
        <w:pStyle w:val="BodyText"/>
        <w:numPr>
          <w:ilvl w:val="2"/>
          <w:numId w:val="8"/>
        </w:numPr>
        <w:tabs>
          <w:tab w:val="left" w:pos="0"/>
        </w:tabs>
        <w:spacing w:after="0"/>
      </w:pPr>
      <w:r>
        <w:t xml:space="preserve">Vjeran nije siguran da li ligu možemo voditi kao službeno natjecanje ili ne, ali ako može </w:t>
      </w:r>
      <w:r w:rsidR="00CA4A2E">
        <w:t xml:space="preserve">tada predlaže </w:t>
      </w:r>
      <w:r>
        <w:t xml:space="preserve">da </w:t>
      </w:r>
      <w:r w:rsidR="00CA4A2E">
        <w:t>prijedlog</w:t>
      </w:r>
      <w:r>
        <w:t xml:space="preserve"> prema HOO-u</w:t>
      </w:r>
      <w:r w:rsidR="00CA4A2E">
        <w:t xml:space="preserve"> bude da se iz odobrenih sredstava</w:t>
      </w:r>
      <w:r>
        <w:t xml:space="preserve"> financira npr. PDGA</w:t>
      </w:r>
      <w:r w:rsidR="00305C2B">
        <w:t xml:space="preserve"> licenciranje</w:t>
      </w:r>
      <w:r w:rsidR="00CA4A2E">
        <w:t xml:space="preserve"> turnira</w:t>
      </w:r>
      <w:r>
        <w:t xml:space="preserve"> i neki nagradni fond</w:t>
      </w:r>
      <w:r w:rsidR="00CA4A2E">
        <w:t>.</w:t>
      </w:r>
    </w:p>
    <w:p w:rsidR="007E3306" w:rsidRDefault="007E3306" w:rsidP="007E3306">
      <w:pPr>
        <w:pStyle w:val="BodyText"/>
        <w:numPr>
          <w:ilvl w:val="1"/>
          <w:numId w:val="8"/>
        </w:numPr>
        <w:tabs>
          <w:tab w:val="left" w:pos="0"/>
        </w:tabs>
        <w:spacing w:after="0"/>
      </w:pPr>
      <w:r>
        <w:t xml:space="preserve">Predlaže se da </w:t>
      </w:r>
      <w:r w:rsidR="00A075C9">
        <w:t>se organizira5</w:t>
      </w:r>
      <w:r>
        <w:t xml:space="preserve"> zasebn</w:t>
      </w:r>
      <w:r w:rsidR="00A075C9">
        <w:t>i</w:t>
      </w:r>
      <w:r>
        <w:t xml:space="preserve"> natjecanja </w:t>
      </w:r>
      <w:r w:rsidR="00A075C9">
        <w:t>u rangu nacionalnog prvenstva i to</w:t>
      </w:r>
      <w:r>
        <w:t xml:space="preserve"> Prvenstvo Hrvatske (MPO i FPO kategorija), Prvenstvo Hrvatske za starosne kategorije (juniori MJ18/FJ18 i </w:t>
      </w:r>
      <w:r w:rsidR="00A075C9">
        <w:t xml:space="preserve">sve </w:t>
      </w:r>
      <w:r>
        <w:t xml:space="preserve">masters kategorije </w:t>
      </w:r>
      <w:r>
        <w:lastRenderedPageBreak/>
        <w:t>za koje imamo</w:t>
      </w:r>
      <w:r w:rsidR="00A075C9">
        <w:t xml:space="preserve"> prijavljene</w:t>
      </w:r>
      <w:r>
        <w:t xml:space="preserve"> sudionike), </w:t>
      </w:r>
      <w:r w:rsidR="00A075C9">
        <w:t xml:space="preserve">Kadetsko prvenstvo Hrvatske (juniori od 6 do 15 godina), </w:t>
      </w:r>
      <w:r>
        <w:t xml:space="preserve">Prvenstvo Hrvatske za parove (MPO/MPO i FPO/FPO parovi) te Prvenstvo Hrvatske za mješovite parove (MPO/FPO parovi). </w:t>
      </w:r>
      <w:r w:rsidR="00A075C9">
        <w:t>Sva prvenstva osim Kadetskog bi</w:t>
      </w:r>
      <w:r>
        <w:t xml:space="preserve"> se</w:t>
      </w:r>
      <w:r w:rsidR="00A075C9">
        <w:t xml:space="preserve"> igrala</w:t>
      </w:r>
      <w:r>
        <w:t xml:space="preserve"> prema pravilniku za Državno prvenstvo (3 runde + finale, te sa svim što za sobom povlači standard natjecanja najvišeg ranga HFDS-a – npr. lječnički pregled)</w:t>
      </w:r>
    </w:p>
    <w:p w:rsidR="006B6622" w:rsidRDefault="006B6622" w:rsidP="006B6622">
      <w:pPr>
        <w:pStyle w:val="BodyText"/>
        <w:numPr>
          <w:ilvl w:val="2"/>
          <w:numId w:val="8"/>
        </w:numPr>
        <w:tabs>
          <w:tab w:val="left" w:pos="0"/>
        </w:tabs>
        <w:spacing w:after="0"/>
      </w:pPr>
      <w:r>
        <w:t>Danica</w:t>
      </w:r>
      <w:r w:rsidR="00305C2B">
        <w:t>Pajtak</w:t>
      </w:r>
      <w:r w:rsidR="00A075C9">
        <w:t>ističe</w:t>
      </w:r>
      <w:r w:rsidR="00305C2B">
        <w:t xml:space="preserve"> da su u</w:t>
      </w:r>
      <w:r>
        <w:t xml:space="preserve"> DG</w:t>
      </w:r>
      <w:r w:rsidR="00305C2B">
        <w:t>K</w:t>
      </w:r>
      <w:r>
        <w:t xml:space="preserve"> Varaždin</w:t>
      </w:r>
      <w:r w:rsidR="00305C2B">
        <w:t xml:space="preserve"> već imali raspravu na tu temu</w:t>
      </w:r>
      <w:r>
        <w:t xml:space="preserve">, </w:t>
      </w:r>
      <w:r w:rsidR="00A075C9">
        <w:t xml:space="preserve">te </w:t>
      </w:r>
      <w:r w:rsidR="00305C2B">
        <w:t xml:space="preserve">smatra da je </w:t>
      </w:r>
      <w:r w:rsidR="00A075C9">
        <w:t>ambiciozno da se ovako podjele prvenstva. Mišljenja je</w:t>
      </w:r>
      <w:r>
        <w:t xml:space="preserve"> da bi bilo bolje da bude </w:t>
      </w:r>
      <w:r w:rsidR="00A075C9">
        <w:t>samo jedno pojedinačno</w:t>
      </w:r>
      <w:r>
        <w:t>prvenstvo od 3 dana i da sudjeluju sve kategorije. Prvenstvo bi trebalo biti praznik disc</w:t>
      </w:r>
      <w:r w:rsidR="00305C2B">
        <w:t xml:space="preserve"> golfa, a u vikend modelu nikad nema dovoljno vremena za popratne sadržaje.</w:t>
      </w:r>
    </w:p>
    <w:p w:rsidR="006B6622" w:rsidRDefault="00305C2B" w:rsidP="006B6622">
      <w:pPr>
        <w:pStyle w:val="BodyText"/>
        <w:numPr>
          <w:ilvl w:val="2"/>
          <w:numId w:val="8"/>
        </w:numPr>
        <w:tabs>
          <w:tab w:val="left" w:pos="0"/>
        </w:tabs>
        <w:spacing w:after="0"/>
      </w:pPr>
      <w:r>
        <w:t xml:space="preserve">Tomislav </w:t>
      </w:r>
      <w:r w:rsidR="00D41C6B">
        <w:t>Kača</w:t>
      </w:r>
      <w:r>
        <w:t>venda ističe</w:t>
      </w:r>
      <w:r w:rsidR="00D41C6B">
        <w:t xml:space="preserve"> da podjela prvenstva ima smisla jer ima puno igrača koji žele igrati i MP40 i MPO. Problem je to da onda nemamo jedan veliki događaj. On bi </w:t>
      </w:r>
      <w:r>
        <w:t>napravio jedno prvenstvo</w:t>
      </w:r>
      <w:r w:rsidR="00D41C6B">
        <w:t xml:space="preserve"> za Open i juniore, a ostale kategorije da budu dio </w:t>
      </w:r>
      <w:r>
        <w:t xml:space="preserve">ostalih </w:t>
      </w:r>
      <w:r w:rsidR="00D41C6B">
        <w:t xml:space="preserve">turnira, npr. da se na </w:t>
      </w:r>
      <w:r>
        <w:t>nekom kolu lige</w:t>
      </w:r>
      <w:r w:rsidR="00D41C6B">
        <w:t xml:space="preserve"> boduje MP40, na </w:t>
      </w:r>
      <w:r>
        <w:t>drugom kolu</w:t>
      </w:r>
      <w:r w:rsidR="00D41C6B">
        <w:t xml:space="preserve"> M50 itd.</w:t>
      </w:r>
    </w:p>
    <w:p w:rsidR="00D41C6B" w:rsidRDefault="00D41C6B" w:rsidP="006B6622">
      <w:pPr>
        <w:pStyle w:val="BodyText"/>
        <w:numPr>
          <w:ilvl w:val="2"/>
          <w:numId w:val="8"/>
        </w:numPr>
        <w:tabs>
          <w:tab w:val="left" w:pos="0"/>
        </w:tabs>
        <w:spacing w:after="0"/>
      </w:pPr>
      <w:r>
        <w:t xml:space="preserve">Maji </w:t>
      </w:r>
      <w:r w:rsidR="00305C2B">
        <w:t xml:space="preserve">Šimenc </w:t>
      </w:r>
      <w:r>
        <w:t xml:space="preserve">dobro zvuči </w:t>
      </w:r>
      <w:r w:rsidR="00305C2B">
        <w:t>prijedlog Kačavende</w:t>
      </w:r>
      <w:r>
        <w:t xml:space="preserve">. </w:t>
      </w:r>
      <w:r w:rsidR="00305C2B">
        <w:t>Smatra da bi prouženjem prvenstva na tri dana izgubili dosta sudionika</w:t>
      </w:r>
      <w:r>
        <w:t>,</w:t>
      </w:r>
      <w:r w:rsidR="00305C2B">
        <w:t xml:space="preserve"> pogotovo one koji nisu u </w:t>
      </w:r>
      <w:r>
        <w:t>konkurenciji</w:t>
      </w:r>
      <w:r w:rsidR="00305C2B">
        <w:t xml:space="preserve"> za najviša mjesta u plasmanu</w:t>
      </w:r>
      <w:r>
        <w:t>.</w:t>
      </w:r>
    </w:p>
    <w:p w:rsidR="00D41C6B" w:rsidRDefault="00D41C6B" w:rsidP="006B6622">
      <w:pPr>
        <w:pStyle w:val="BodyText"/>
        <w:numPr>
          <w:ilvl w:val="2"/>
          <w:numId w:val="8"/>
        </w:numPr>
        <w:tabs>
          <w:tab w:val="left" w:pos="0"/>
        </w:tabs>
        <w:spacing w:after="0"/>
      </w:pPr>
      <w:r>
        <w:t>Aki</w:t>
      </w:r>
      <w:r w:rsidR="00305C2B">
        <w:t>Vucković</w:t>
      </w:r>
      <w:r w:rsidR="00792F49">
        <w:t xml:space="preserve">načelno </w:t>
      </w:r>
      <w:r w:rsidR="00305C2B">
        <w:t>podržava prijedlog</w:t>
      </w:r>
      <w:r w:rsidR="00792F49">
        <w:t xml:space="preserve"> i predlaže da državno </w:t>
      </w:r>
      <w:r w:rsidR="00305C2B">
        <w:t>prvenstvo bude praznik i da traje</w:t>
      </w:r>
      <w:r w:rsidR="00792F49">
        <w:t xml:space="preserve"> 3 dana. </w:t>
      </w:r>
    </w:p>
    <w:p w:rsidR="007B539D" w:rsidRDefault="007B539D" w:rsidP="007B539D">
      <w:pPr>
        <w:pStyle w:val="BodyText"/>
        <w:tabs>
          <w:tab w:val="left" w:pos="0"/>
        </w:tabs>
        <w:spacing w:after="0"/>
      </w:pPr>
    </w:p>
    <w:p w:rsidR="007B539D" w:rsidRDefault="007B539D" w:rsidP="007B539D">
      <w:pPr>
        <w:pStyle w:val="BodyText"/>
        <w:tabs>
          <w:tab w:val="left" w:pos="0"/>
        </w:tabs>
        <w:spacing w:after="0"/>
      </w:pPr>
    </w:p>
    <w:p w:rsidR="007B539D" w:rsidRDefault="007B539D" w:rsidP="007B539D">
      <w:pPr>
        <w:pStyle w:val="BodyText"/>
        <w:tabs>
          <w:tab w:val="left" w:pos="0"/>
        </w:tabs>
        <w:spacing w:after="0"/>
      </w:pPr>
    </w:p>
    <w:p w:rsidR="00792F49" w:rsidRDefault="00792F49" w:rsidP="006B6622">
      <w:pPr>
        <w:pStyle w:val="BodyText"/>
        <w:numPr>
          <w:ilvl w:val="2"/>
          <w:numId w:val="8"/>
        </w:numPr>
        <w:tabs>
          <w:tab w:val="left" w:pos="0"/>
        </w:tabs>
        <w:spacing w:after="0"/>
      </w:pPr>
      <w:r>
        <w:t>Dinko</w:t>
      </w:r>
      <w:r w:rsidR="00305C2B">
        <w:t xml:space="preserve"> Šimenc</w:t>
      </w:r>
      <w:r>
        <w:t xml:space="preserve"> se ne slaže da je </w:t>
      </w:r>
      <w:r w:rsidR="007B539D">
        <w:t xml:space="preserve">trodnevno prvenstvo </w:t>
      </w:r>
      <w:r>
        <w:t>najbolja opcija</w:t>
      </w:r>
      <w:r w:rsidR="00305C2B">
        <w:t xml:space="preserve"> jer je izgledno da bi </w:t>
      </w:r>
      <w:r w:rsidR="007B539D">
        <w:t>na taj način sudjelovalo</w:t>
      </w:r>
      <w:r w:rsidR="00305C2B">
        <w:t xml:space="preserve"> manje ljudi nego na dvodnevnom, a već sada smo u na Prvenstvu 2024.</w:t>
      </w:r>
      <w:r w:rsidR="007B539D">
        <w:t xml:space="preserve"> i</w:t>
      </w:r>
      <w:r w:rsidR="00305C2B">
        <w:t>mali relativno malo sudionika u službenim kategorijama – 13 u MPO, 5 u FPO, 5 u MJ18, 4 u MP40 i 4 u MP50 što je ukupno 31. Uz njih je sudjelovalo još 15 sudionika</w:t>
      </w:r>
      <w:r w:rsidR="007B539D">
        <w:t xml:space="preserve"> u drugim kategorijama</w:t>
      </w:r>
      <w:r w:rsidR="00305C2B">
        <w:t>. Smatra da, dok ne</w:t>
      </w:r>
      <w:r w:rsidR="007B539D">
        <w:t xml:space="preserve">ćemo imati </w:t>
      </w:r>
      <w:r w:rsidR="00305C2B">
        <w:t>barem 50 sudionika u službenim kategorijama nema smisla pretvarati prvenstvo iz dvodnevnog u trodnevno natjecanje.</w:t>
      </w:r>
    </w:p>
    <w:p w:rsidR="00792F49" w:rsidRDefault="00792F49" w:rsidP="006B6622">
      <w:pPr>
        <w:pStyle w:val="BodyText"/>
        <w:numPr>
          <w:ilvl w:val="2"/>
          <w:numId w:val="8"/>
        </w:numPr>
        <w:tabs>
          <w:tab w:val="left" w:pos="0"/>
        </w:tabs>
        <w:spacing w:after="0"/>
      </w:pPr>
      <w:r>
        <w:t>Vjeran</w:t>
      </w:r>
      <w:r w:rsidR="00305C2B">
        <w:t>Tuhtan</w:t>
      </w:r>
      <w:r>
        <w:t xml:space="preserve"> je više za opciju da svi </w:t>
      </w:r>
      <w:r w:rsidR="00305C2B">
        <w:t>„</w:t>
      </w:r>
      <w:r>
        <w:t>mastersi</w:t>
      </w:r>
      <w:r w:rsidR="00305C2B">
        <w:t>“</w:t>
      </w:r>
      <w:r>
        <w:t xml:space="preserve"> budu jedno prvenstvo</w:t>
      </w:r>
    </w:p>
    <w:p w:rsidR="00792F49" w:rsidRDefault="00DC18DC" w:rsidP="006B6622">
      <w:pPr>
        <w:pStyle w:val="BodyText"/>
        <w:numPr>
          <w:ilvl w:val="2"/>
          <w:numId w:val="8"/>
        </w:numPr>
        <w:tabs>
          <w:tab w:val="left" w:pos="0"/>
        </w:tabs>
        <w:spacing w:after="0"/>
      </w:pPr>
      <w:r>
        <w:t xml:space="preserve">Aki </w:t>
      </w:r>
      <w:r w:rsidR="00305C2B">
        <w:t>Vucković</w:t>
      </w:r>
      <w:r>
        <w:t>pr</w:t>
      </w:r>
      <w:r w:rsidR="00305C2B">
        <w:t>edlaže„</w:t>
      </w:r>
      <w:r>
        <w:t>nizozemsk</w:t>
      </w:r>
      <w:r w:rsidR="00305C2B">
        <w:t>i“</w:t>
      </w:r>
      <w:r>
        <w:t xml:space="preserve"> modela</w:t>
      </w:r>
      <w:r w:rsidR="00305C2B">
        <w:t xml:space="preserve"> u kojem svi igraju isto prvenstvo, a onda se najbolji igrač u dobi preko 40 proglasi i MP40 prvakom itd.</w:t>
      </w:r>
    </w:p>
    <w:p w:rsidR="00305C2B" w:rsidRDefault="00305C2B" w:rsidP="006B6622">
      <w:pPr>
        <w:pStyle w:val="BodyText"/>
        <w:numPr>
          <w:ilvl w:val="2"/>
          <w:numId w:val="8"/>
        </w:numPr>
        <w:tabs>
          <w:tab w:val="left" w:pos="0"/>
        </w:tabs>
        <w:spacing w:after="0"/>
      </w:pPr>
      <w:r>
        <w:lastRenderedPageBreak/>
        <w:t xml:space="preserve">Dinko Šimenc smatra da bi se trebali držati uobičajenog modela u svijetu, a to je jedno MPO/FPO prvenstvo i u drugom datumu Masters prvenstvo. Po tom modelu održava se Europsko i Svjetsko prvenstvo, i glavni cilj takvog modela nije </w:t>
      </w:r>
      <w:r w:rsidR="006D4399">
        <w:t>ovo što predlaže Kačavenda da netko može igrati u svakoj dobnoj kategoriji, već da se ne razvodnjuje MPO / FPO konukrencija i da doista svi najbolji muški (bilo koje dobi) konkuriraju za titulu prvaka i plasman</w:t>
      </w:r>
      <w:r w:rsidR="007B539D">
        <w:t xml:space="preserve"> u MPO</w:t>
      </w:r>
      <w:r w:rsidR="006D4399">
        <w:t>, a sve žene (bilo koje dobi) konkuriraju za titulu prvakinje i plasman</w:t>
      </w:r>
      <w:r w:rsidR="007B539D">
        <w:t xml:space="preserve"> u FPO</w:t>
      </w:r>
      <w:r w:rsidR="006D4399">
        <w:t>.</w:t>
      </w:r>
    </w:p>
    <w:p w:rsidR="007E3306" w:rsidRDefault="007E3306" w:rsidP="007E3306">
      <w:pPr>
        <w:pStyle w:val="BodyText"/>
        <w:numPr>
          <w:ilvl w:val="1"/>
          <w:numId w:val="8"/>
        </w:numPr>
        <w:tabs>
          <w:tab w:val="left" w:pos="0"/>
        </w:tabs>
        <w:spacing w:after="0"/>
      </w:pPr>
      <w:r>
        <w:t>Predlaže se i organizacija Prvenstva Hrvatske za kadete na kojem bi bile otvorene sve juniorske kategorije od MJ6/FJ6 do MJ15/FJ15</w:t>
      </w:r>
      <w:r w:rsidR="00B6761D">
        <w:t>, a koje bi se igralo kao jednodnevno</w:t>
      </w:r>
      <w:r w:rsidR="006D4399">
        <w:t xml:space="preserve"> natjecanje</w:t>
      </w:r>
      <w:r w:rsidR="00B6761D">
        <w:t xml:space="preserve"> na kratkom i laganom terenu</w:t>
      </w:r>
    </w:p>
    <w:p w:rsidR="009B23B0" w:rsidRDefault="009B23B0" w:rsidP="007E3306">
      <w:pPr>
        <w:pStyle w:val="BodyText"/>
        <w:numPr>
          <w:ilvl w:val="1"/>
          <w:numId w:val="8"/>
        </w:numPr>
        <w:tabs>
          <w:tab w:val="left" w:pos="0"/>
        </w:tabs>
        <w:spacing w:after="0"/>
      </w:pPr>
      <w:r>
        <w:t>Predlaže se izrada novih originalnih medalja za disc golf natjecanja HFDS-a (prvenstvo, liga), a po mogućnosti i specijalnih znački za torbu (pin) koje bi dobili prvaci države i pobjednici lige. Predlaže se i izrada medalja za prošla prvenstva na kojima medalje nisu dodijeljene p</w:t>
      </w:r>
      <w:r w:rsidR="007B539D">
        <w:t>a prvaci nemaju nikakav suvenir</w:t>
      </w:r>
      <w:r>
        <w:t>.</w:t>
      </w:r>
    </w:p>
    <w:p w:rsidR="00A81B25" w:rsidRDefault="006D4399" w:rsidP="00A81B25">
      <w:pPr>
        <w:pStyle w:val="BodyText"/>
        <w:numPr>
          <w:ilvl w:val="2"/>
          <w:numId w:val="8"/>
        </w:numPr>
        <w:tabs>
          <w:tab w:val="left" w:pos="0"/>
        </w:tabs>
        <w:spacing w:after="0"/>
      </w:pPr>
      <w:r>
        <w:t>Prema informaciji od Akija nove o</w:t>
      </w:r>
      <w:r w:rsidR="00A81B25">
        <w:t>riginalne medalje bi mogle koštati oko 20-25€ po medalji</w:t>
      </w:r>
    </w:p>
    <w:p w:rsidR="00E16A40" w:rsidRDefault="00E16A40" w:rsidP="00A81B25">
      <w:pPr>
        <w:pStyle w:val="BodyText"/>
        <w:numPr>
          <w:ilvl w:val="2"/>
          <w:numId w:val="8"/>
        </w:numPr>
        <w:tabs>
          <w:tab w:val="left" w:pos="0"/>
        </w:tabs>
        <w:spacing w:after="0"/>
      </w:pPr>
      <w:r>
        <w:t>Maj</w:t>
      </w:r>
      <w:r w:rsidR="006D4399">
        <w:t>a Šimenc je</w:t>
      </w:r>
      <w:r>
        <w:t xml:space="preserve"> preuzela na sebe</w:t>
      </w:r>
      <w:r w:rsidR="006D4399">
        <w:t xml:space="preserve"> odraditi ovaj dio oko medalja</w:t>
      </w:r>
      <w:r w:rsidR="007B539D">
        <w:t xml:space="preserve"> i to informirati se oko cijene i mogućnosti izrade</w:t>
      </w:r>
    </w:p>
    <w:p w:rsidR="008D12D3" w:rsidRDefault="008D12D3" w:rsidP="009B23B0">
      <w:pPr>
        <w:pStyle w:val="BodyText"/>
        <w:tabs>
          <w:tab w:val="left" w:pos="0"/>
        </w:tabs>
        <w:spacing w:after="0"/>
      </w:pPr>
    </w:p>
    <w:p w:rsidR="008D12D3" w:rsidRDefault="008D12D3" w:rsidP="008D12D3">
      <w:pPr>
        <w:pStyle w:val="BodyText"/>
        <w:numPr>
          <w:ilvl w:val="0"/>
          <w:numId w:val="8"/>
        </w:numPr>
        <w:tabs>
          <w:tab w:val="left" w:pos="0"/>
        </w:tabs>
        <w:spacing w:after="0"/>
      </w:pPr>
      <w:r>
        <w:t>Vrednovanje provedbe službenih natjecanja</w:t>
      </w:r>
    </w:p>
    <w:p w:rsidR="008D12D3" w:rsidRDefault="008D12D3" w:rsidP="008D12D3">
      <w:pPr>
        <w:pStyle w:val="BodyText"/>
        <w:numPr>
          <w:ilvl w:val="1"/>
          <w:numId w:val="8"/>
        </w:numPr>
        <w:tabs>
          <w:tab w:val="left" w:pos="0"/>
        </w:tabs>
        <w:spacing w:after="0"/>
      </w:pPr>
      <w:r>
        <w:t xml:space="preserve">Predlaže se da pripremimo neki sustav po kojem se ocjenjuju </w:t>
      </w:r>
      <w:r w:rsidR="007B539D">
        <w:t>turniri službenih natjecanja</w:t>
      </w:r>
      <w:r>
        <w:t xml:space="preserve">, primarno po pitanju toga da se zna tko </w:t>
      </w:r>
      <w:r w:rsidR="007B539D">
        <w:t xml:space="preserve">od organizatora </w:t>
      </w:r>
      <w:r>
        <w:t xml:space="preserve">vodi računa o poštivanju standarda i zadovoljavanju svih traženih kriterija, na turnirima lige i </w:t>
      </w:r>
      <w:r w:rsidR="007B539D">
        <w:t xml:space="preserve">na </w:t>
      </w:r>
      <w:r>
        <w:t>prvenstvima. Ovo vrednova</w:t>
      </w:r>
      <w:r w:rsidR="00035938">
        <w:t xml:space="preserve">nje </w:t>
      </w:r>
      <w:r w:rsidR="003F4EF9">
        <w:t xml:space="preserve">bi trebalo započeti probno u 2025. godini, a </w:t>
      </w:r>
      <w:r w:rsidR="00035938">
        <w:t xml:space="preserve">planirati </w:t>
      </w:r>
      <w:r w:rsidR="003F4EF9">
        <w:t xml:space="preserve">aktivno </w:t>
      </w:r>
      <w:r w:rsidR="00035938">
        <w:t xml:space="preserve">za 2026. </w:t>
      </w:r>
      <w:r w:rsidR="00E23DAA">
        <w:t>g</w:t>
      </w:r>
      <w:r>
        <w:t>odinu</w:t>
      </w:r>
      <w:r w:rsidR="003F4EF9">
        <w:t>. Vrednovanje bi mogla provoditi</w:t>
      </w:r>
      <w:r>
        <w:t xml:space="preserve"> radna grupa od 4-5 ljudi koji igraju turnire, ili neki drugi model. </w:t>
      </w:r>
      <w:r w:rsidR="003F4EF9">
        <w:t>Rezultati vrednovanja bi se javno objavili nakon svakog turnira, a koristili bi se kod dodjela domaćinstva budućih turnira.</w:t>
      </w:r>
    </w:p>
    <w:p w:rsidR="007525B0" w:rsidRDefault="007525B0" w:rsidP="007525B0">
      <w:pPr>
        <w:pStyle w:val="BodyText"/>
        <w:numPr>
          <w:ilvl w:val="2"/>
          <w:numId w:val="8"/>
        </w:numPr>
        <w:tabs>
          <w:tab w:val="left" w:pos="0"/>
        </w:tabs>
        <w:spacing w:after="0"/>
      </w:pPr>
      <w:r>
        <w:t>Aki</w:t>
      </w:r>
      <w:r w:rsidR="003F4EF9">
        <w:t>Vucković je preuze</w:t>
      </w:r>
      <w:r>
        <w:t xml:space="preserve"> zadatak da </w:t>
      </w:r>
      <w:r w:rsidR="003F4EF9">
        <w:t>to pripremi</w:t>
      </w:r>
    </w:p>
    <w:p w:rsidR="003F4EF9" w:rsidRDefault="003F4EF9" w:rsidP="007525B0">
      <w:pPr>
        <w:pStyle w:val="BodyText"/>
        <w:numPr>
          <w:ilvl w:val="2"/>
          <w:numId w:val="8"/>
        </w:numPr>
        <w:tabs>
          <w:tab w:val="left" w:pos="0"/>
        </w:tabs>
        <w:spacing w:after="0"/>
      </w:pPr>
      <w:r>
        <w:t>Dinko Šimenc je istaknuo da je već nešto pripremao i da bude mu poslao ono što ima spremno</w:t>
      </w:r>
    </w:p>
    <w:p w:rsidR="00700494" w:rsidRDefault="00700494" w:rsidP="00700494">
      <w:pPr>
        <w:pStyle w:val="BodyText"/>
        <w:tabs>
          <w:tab w:val="left" w:pos="0"/>
        </w:tabs>
        <w:spacing w:after="0"/>
        <w:ind w:left="1067"/>
      </w:pPr>
    </w:p>
    <w:p w:rsidR="003106BD" w:rsidRDefault="003106BD" w:rsidP="004B4B33">
      <w:pPr>
        <w:pStyle w:val="BodyText"/>
        <w:numPr>
          <w:ilvl w:val="0"/>
          <w:numId w:val="8"/>
        </w:numPr>
        <w:tabs>
          <w:tab w:val="left" w:pos="0"/>
        </w:tabs>
        <w:spacing w:after="0"/>
      </w:pPr>
      <w:r>
        <w:t>Balkan Tour</w:t>
      </w:r>
    </w:p>
    <w:p w:rsidR="00700494" w:rsidRDefault="00700494" w:rsidP="00700494">
      <w:pPr>
        <w:pStyle w:val="BodyText"/>
        <w:numPr>
          <w:ilvl w:val="1"/>
          <w:numId w:val="8"/>
        </w:numPr>
        <w:tabs>
          <w:tab w:val="left" w:pos="0"/>
        </w:tabs>
        <w:spacing w:after="0"/>
      </w:pPr>
      <w:r>
        <w:t>Potrebno je uspostaviti službenu komunikaciju sa Savezom iz Slovenije i predstavnicima Srbije oko kvalitetnijeg rada Balkan Toura. Dinko</w:t>
      </w:r>
      <w:r w:rsidR="003F4EF9">
        <w:t xml:space="preserve"> Šimenc je </w:t>
      </w:r>
      <w:r>
        <w:t xml:space="preserve">komunicirao sa </w:t>
      </w:r>
      <w:r w:rsidR="003F4EF9">
        <w:t>Milanom Todorovićem i UrabnomBranue</w:t>
      </w:r>
      <w:r>
        <w:t>, a</w:t>
      </w:r>
      <w:r w:rsidR="003F4EF9">
        <w:t xml:space="preserve"> Nino</w:t>
      </w:r>
      <w:r>
        <w:t xml:space="preserve">Đurak </w:t>
      </w:r>
      <w:r>
        <w:lastRenderedPageBreak/>
        <w:t xml:space="preserve">je imao komunikaciju sa </w:t>
      </w:r>
      <w:r w:rsidR="003F4EF9">
        <w:t xml:space="preserve">Aleksandrom </w:t>
      </w:r>
      <w:r>
        <w:t xml:space="preserve">Savnikom i </w:t>
      </w:r>
      <w:r w:rsidR="003F4EF9">
        <w:t xml:space="preserve">Marijanom </w:t>
      </w:r>
      <w:r>
        <w:t>Krištofićem. Treba vidjeti da li je Balkan Tour natjecanje u k</w:t>
      </w:r>
      <w:r w:rsidR="003A6864">
        <w:t xml:space="preserve">oje se </w:t>
      </w:r>
      <w:r>
        <w:t>službeno</w:t>
      </w:r>
      <w:r w:rsidR="003A6864">
        <w:t xml:space="preserve"> uključuje</w:t>
      </w:r>
      <w:r>
        <w:t xml:space="preserve"> HFDS i da donesemo neke odluke oko toga i imenujemo svoje predstavnike koji razgovaraju oko Balkan Toura 2025 (da li ostaje </w:t>
      </w:r>
      <w:r w:rsidR="00C82EB8">
        <w:t xml:space="preserve">Nino </w:t>
      </w:r>
      <w:r>
        <w:t>Đurak, i</w:t>
      </w:r>
      <w:r w:rsidR="003A6864">
        <w:t xml:space="preserve"> ako da,</w:t>
      </w:r>
      <w:r>
        <w:t xml:space="preserve"> tko bi još bio predstavnik Saveza)</w:t>
      </w:r>
    </w:p>
    <w:p w:rsidR="00F45514" w:rsidRDefault="00F45514" w:rsidP="00F45514">
      <w:pPr>
        <w:pStyle w:val="BodyText"/>
        <w:numPr>
          <w:ilvl w:val="2"/>
          <w:numId w:val="8"/>
        </w:numPr>
        <w:tabs>
          <w:tab w:val="left" w:pos="0"/>
        </w:tabs>
        <w:spacing w:after="0"/>
      </w:pPr>
      <w:r>
        <w:t>Danica</w:t>
      </w:r>
      <w:r w:rsidR="00C82EB8">
        <w:t>Pajtak</w:t>
      </w:r>
      <w:r>
        <w:t xml:space="preserve">je bila u odboru za </w:t>
      </w:r>
      <w:r w:rsidR="00C82EB8">
        <w:t>B</w:t>
      </w:r>
      <w:r>
        <w:t>alkan</w:t>
      </w:r>
      <w:r w:rsidR="00C82EB8">
        <w:t xml:space="preserve"> T</w:t>
      </w:r>
      <w:r>
        <w:t>our</w:t>
      </w:r>
      <w:r w:rsidR="00B217B4">
        <w:t xml:space="preserve"> i napravila papirologiju, ali bilo je jako velikih problema sa slovencima i zadnje informacije su da Srbi ne žele više </w:t>
      </w:r>
      <w:r w:rsidR="002B582D">
        <w:t xml:space="preserve">sa slovencima imati </w:t>
      </w:r>
      <w:r w:rsidR="00C82EB8">
        <w:t>B</w:t>
      </w:r>
      <w:r w:rsidR="002B582D">
        <w:t>alkan</w:t>
      </w:r>
      <w:r w:rsidR="00C82EB8">
        <w:t xml:space="preserve"> T</w:t>
      </w:r>
      <w:r w:rsidR="002B582D">
        <w:t>our, ako se nešto ne promijeni.</w:t>
      </w:r>
    </w:p>
    <w:p w:rsidR="002B582D" w:rsidRDefault="002B582D" w:rsidP="00F45514">
      <w:pPr>
        <w:pStyle w:val="BodyText"/>
        <w:numPr>
          <w:ilvl w:val="2"/>
          <w:numId w:val="8"/>
        </w:numPr>
        <w:tabs>
          <w:tab w:val="left" w:pos="0"/>
        </w:tabs>
        <w:spacing w:after="0"/>
      </w:pPr>
      <w:r>
        <w:t xml:space="preserve">Aki </w:t>
      </w:r>
      <w:r w:rsidR="00C82EB8">
        <w:t>Vucković</w:t>
      </w:r>
      <w:r>
        <w:t xml:space="preserve">podržava da se radi na tome, Danica podržava, Vjeran </w:t>
      </w:r>
      <w:r w:rsidR="00BF259D">
        <w:t xml:space="preserve">misli da bi tour trebalo preskočiti u 2025. </w:t>
      </w:r>
      <w:r w:rsidR="00C82EB8">
        <w:t>i</w:t>
      </w:r>
      <w:r w:rsidR="00BF259D">
        <w:t xml:space="preserve"> krenuti u pripreme za 2026., da se oko toga </w:t>
      </w:r>
      <w:r w:rsidR="00C82EB8">
        <w:t xml:space="preserve">gradi cijela </w:t>
      </w:r>
      <w:r w:rsidR="00BF259D">
        <w:t>sezona</w:t>
      </w:r>
      <w:r w:rsidR="00C82EB8">
        <w:t xml:space="preserve"> u regiji</w:t>
      </w:r>
      <w:r w:rsidR="00BF259D">
        <w:t>, da to bude viši nivo</w:t>
      </w:r>
      <w:r w:rsidR="00C82EB8">
        <w:t>. Aki smatra da se nikako ne treba preskakati godinu</w:t>
      </w:r>
      <w:r w:rsidR="00BF259D">
        <w:t xml:space="preserve">. </w:t>
      </w:r>
      <w:r w:rsidR="00C82EB8">
        <w:t xml:space="preserve">Tomislav </w:t>
      </w:r>
      <w:r w:rsidR="00BF259D">
        <w:t>Kača</w:t>
      </w:r>
      <w:r w:rsidR="00C82EB8">
        <w:t xml:space="preserve">venda napominje da je ono najbitnije što treba </w:t>
      </w:r>
      <w:r w:rsidR="00800F39">
        <w:t>treba dogovoriti termin</w:t>
      </w:r>
      <w:r w:rsidR="00C82EB8">
        <w:t xml:space="preserve"> natjecanja koja moraju biti razumno razdijeljena</w:t>
      </w:r>
      <w:r w:rsidR="00800F39">
        <w:t xml:space="preserve"> kroz godin</w:t>
      </w:r>
      <w:r w:rsidR="00C82EB8">
        <w:t>u</w:t>
      </w:r>
      <w:r w:rsidR="00800F39">
        <w:t>.</w:t>
      </w:r>
    </w:p>
    <w:p w:rsidR="00C82EB8" w:rsidRDefault="00C82EB8" w:rsidP="00F45514">
      <w:pPr>
        <w:pStyle w:val="BodyText"/>
        <w:numPr>
          <w:ilvl w:val="2"/>
          <w:numId w:val="8"/>
        </w:numPr>
        <w:tabs>
          <w:tab w:val="left" w:pos="0"/>
        </w:tabs>
        <w:spacing w:after="0"/>
      </w:pPr>
      <w:r>
        <w:t>Dinko Šimenc je istaknuo da odbor koji bi vodio Balkan Tour mora voditi brigu o dosta detalja, a ne prepustiti ih lokalnim organizatorima, i da bi cijelo natjecanje trebalo biti na višem nivou, pitanju web stranice, medija, društvenih mreža itd.</w:t>
      </w:r>
    </w:p>
    <w:p w:rsidR="002B582D" w:rsidRDefault="002B582D" w:rsidP="002B582D">
      <w:pPr>
        <w:pStyle w:val="BodyText"/>
        <w:tabs>
          <w:tab w:val="left" w:pos="0"/>
        </w:tabs>
        <w:spacing w:after="0"/>
        <w:ind w:left="2147"/>
      </w:pPr>
    </w:p>
    <w:p w:rsidR="003106BD" w:rsidRDefault="003106BD" w:rsidP="004B4B33">
      <w:pPr>
        <w:pStyle w:val="BodyText"/>
        <w:numPr>
          <w:ilvl w:val="0"/>
          <w:numId w:val="8"/>
        </w:numPr>
        <w:tabs>
          <w:tab w:val="left" w:pos="0"/>
        </w:tabs>
        <w:spacing w:after="0"/>
      </w:pPr>
      <w:r>
        <w:t>Reprezentacija i velika natjecanja</w:t>
      </w:r>
    </w:p>
    <w:p w:rsidR="00700494" w:rsidRDefault="00700494" w:rsidP="00700494">
      <w:pPr>
        <w:pStyle w:val="BodyText"/>
        <w:numPr>
          <w:ilvl w:val="1"/>
          <w:numId w:val="8"/>
        </w:numPr>
        <w:tabs>
          <w:tab w:val="left" w:pos="0"/>
        </w:tabs>
        <w:spacing w:after="0"/>
      </w:pPr>
      <w:r>
        <w:t>Članovi reprezentacije će sudjelovati na više velikih natjecanja i to Svjetsko pro prvenstvo, Europsko prvenstvo, Europsko Masters prvenstvo, Srednjeeuropsko prvenstvo Open i Srednjeeuropsko Amatersko i Masters prvenstvo</w:t>
      </w:r>
      <w:r w:rsidR="000A701A">
        <w:t xml:space="preserve">. Treba napraviti plan prema kojem </w:t>
      </w:r>
      <w:r w:rsidR="00E12ECF">
        <w:t xml:space="preserve">će </w:t>
      </w:r>
      <w:r w:rsidR="000A701A">
        <w:t>se podržav</w:t>
      </w:r>
      <w:r w:rsidR="00E12ECF">
        <w:t>ti</w:t>
      </w:r>
      <w:r w:rsidR="000A701A">
        <w:t xml:space="preserve"> sudjelovanje igrača na kojem natjecanju i koji su uvjeti za isto. Treba razmotriti i potporu za sudjelovanje naših igrača na Svjetskom amaterskom</w:t>
      </w:r>
      <w:r w:rsidR="008A1C13">
        <w:t xml:space="preserve">, Svjetskom juniorskom, </w:t>
      </w:r>
      <w:r w:rsidR="000A701A">
        <w:t>Svjetskom Masters prvenstvu ili WFDF Svjetskom overall prvenstvu</w:t>
      </w:r>
    </w:p>
    <w:p w:rsidR="000A701A" w:rsidRDefault="000A701A" w:rsidP="00700494">
      <w:pPr>
        <w:pStyle w:val="BodyText"/>
        <w:numPr>
          <w:ilvl w:val="1"/>
          <w:numId w:val="8"/>
        </w:numPr>
        <w:tabs>
          <w:tab w:val="left" w:pos="0"/>
        </w:tabs>
        <w:spacing w:after="0"/>
      </w:pPr>
      <w:r>
        <w:t>Trenutno smo druga rezerva u disc golfu za World games, ali to vjerojatno nećemo sudjelovati</w:t>
      </w:r>
    </w:p>
    <w:p w:rsidR="0071210F" w:rsidRDefault="0071210F" w:rsidP="00700494">
      <w:pPr>
        <w:pStyle w:val="BodyText"/>
        <w:numPr>
          <w:ilvl w:val="1"/>
          <w:numId w:val="8"/>
        </w:numPr>
        <w:tabs>
          <w:tab w:val="left" w:pos="0"/>
        </w:tabs>
        <w:spacing w:after="0"/>
      </w:pPr>
      <w:r>
        <w:t>Treba vidjeti po kriterijima tko su kandidati za natjecanja</w:t>
      </w:r>
      <w:r w:rsidR="0004038A">
        <w:t xml:space="preserve"> i eventualno donijeti novi dokument.</w:t>
      </w:r>
    </w:p>
    <w:p w:rsidR="009B23B0" w:rsidRDefault="009B23B0" w:rsidP="00700494">
      <w:pPr>
        <w:pStyle w:val="BodyText"/>
        <w:numPr>
          <w:ilvl w:val="1"/>
          <w:numId w:val="8"/>
        </w:numPr>
        <w:tabs>
          <w:tab w:val="left" w:pos="0"/>
        </w:tabs>
        <w:spacing w:after="0"/>
      </w:pPr>
      <w:r>
        <w:t>Izrada Pravilnika reprezentacije za timska prvenstva (na prijedlog DG Varaždin)</w:t>
      </w:r>
    </w:p>
    <w:p w:rsidR="00135D37" w:rsidRDefault="00135D37" w:rsidP="00135D37">
      <w:pPr>
        <w:pStyle w:val="BodyText"/>
        <w:numPr>
          <w:ilvl w:val="2"/>
          <w:numId w:val="8"/>
        </w:numPr>
        <w:tabs>
          <w:tab w:val="left" w:pos="0"/>
        </w:tabs>
        <w:spacing w:after="0"/>
      </w:pPr>
      <w:r>
        <w:t xml:space="preserve">Aki </w:t>
      </w:r>
      <w:r w:rsidR="00E12ECF">
        <w:t xml:space="preserve">Vucković ističe da se </w:t>
      </w:r>
      <w:r>
        <w:t>za svjetsko</w:t>
      </w:r>
      <w:r w:rsidR="007B539D">
        <w:t>PRO</w:t>
      </w:r>
      <w:r w:rsidR="00E12ECF">
        <w:t xml:space="preserve"> prvenstvo</w:t>
      </w:r>
      <w:r w:rsidR="007B539D">
        <w:t xml:space="preserve"> gleda</w:t>
      </w:r>
      <w:r>
        <w:t xml:space="preserve"> rejting iz veljače, dok se u našem pravilniku gleda </w:t>
      </w:r>
      <w:r w:rsidR="007B539D">
        <w:t>siječanj</w:t>
      </w:r>
      <w:r>
        <w:t>. Tomi</w:t>
      </w:r>
      <w:r w:rsidR="00E12ECF">
        <w:t xml:space="preserve">slav Gorički </w:t>
      </w:r>
      <w:r w:rsidR="00E12ECF">
        <w:lastRenderedPageBreak/>
        <w:t>objašnjava da</w:t>
      </w:r>
      <w:r>
        <w:t xml:space="preserve"> u pravilniku nemamo kriterije za svjetsko prvenstvo</w:t>
      </w:r>
      <w:r w:rsidR="007B539D">
        <w:t xml:space="preserve"> zato jer je o</w:t>
      </w:r>
      <w:r>
        <w:t>no pozivno.</w:t>
      </w:r>
    </w:p>
    <w:p w:rsidR="00803C46" w:rsidRDefault="00803C46" w:rsidP="00135D37">
      <w:pPr>
        <w:pStyle w:val="BodyText"/>
        <w:numPr>
          <w:ilvl w:val="2"/>
          <w:numId w:val="8"/>
        </w:numPr>
        <w:tabs>
          <w:tab w:val="left" w:pos="0"/>
        </w:tabs>
        <w:spacing w:after="0"/>
      </w:pPr>
      <w:r>
        <w:t xml:space="preserve">Prijedlog </w:t>
      </w:r>
      <w:r w:rsidR="00E12ECF">
        <w:t xml:space="preserve">je </w:t>
      </w:r>
      <w:r>
        <w:t>da Danica</w:t>
      </w:r>
      <w:r w:rsidR="00E12ECF">
        <w:t>Pajtak vodi ra</w:t>
      </w:r>
      <w:r>
        <w:t xml:space="preserve">dnu skupinu od 3 do 5 članova koji su bili članovi repke na timskim prvenstvima, </w:t>
      </w:r>
      <w:r w:rsidR="00E12ECF">
        <w:t xml:space="preserve">te da oni </w:t>
      </w:r>
      <w:r>
        <w:t>priprem</w:t>
      </w:r>
      <w:r w:rsidR="00E12ECF">
        <w:t>e</w:t>
      </w:r>
      <w:r>
        <w:t xml:space="preserve"> prijedlog pravilnika</w:t>
      </w:r>
    </w:p>
    <w:p w:rsidR="008A1C13" w:rsidRDefault="008A1C13" w:rsidP="008D12D3">
      <w:pPr>
        <w:pStyle w:val="BodyText"/>
        <w:tabs>
          <w:tab w:val="left" w:pos="0"/>
        </w:tabs>
        <w:spacing w:after="0"/>
      </w:pPr>
    </w:p>
    <w:p w:rsidR="004B4B33" w:rsidRDefault="004B4B33" w:rsidP="004B4B33">
      <w:pPr>
        <w:pStyle w:val="BodyText"/>
        <w:numPr>
          <w:ilvl w:val="0"/>
          <w:numId w:val="8"/>
        </w:numPr>
        <w:tabs>
          <w:tab w:val="left" w:pos="0"/>
        </w:tabs>
        <w:spacing w:after="0"/>
      </w:pPr>
      <w:r>
        <w:t>Marketing program i sponzori</w:t>
      </w:r>
    </w:p>
    <w:p w:rsidR="007E7D79" w:rsidRDefault="007E7D79" w:rsidP="007E7D79">
      <w:pPr>
        <w:pStyle w:val="BodyText"/>
        <w:numPr>
          <w:ilvl w:val="1"/>
          <w:numId w:val="8"/>
        </w:numPr>
        <w:tabs>
          <w:tab w:val="left" w:pos="0"/>
        </w:tabs>
        <w:spacing w:after="0"/>
      </w:pPr>
      <w:r>
        <w:t>Potrebno je napraviti marketing program Saveza sa cjenikom za sponzore saveza</w:t>
      </w:r>
      <w:r w:rsidR="00E12ECF">
        <w:t xml:space="preserve">, </w:t>
      </w:r>
      <w:r w:rsidR="008A1C13">
        <w:t>sponzor lige, sponzor prvenstva itd.</w:t>
      </w:r>
      <w:r>
        <w:t>, i pojašnjenjem onoga što dobij</w:t>
      </w:r>
      <w:r w:rsidR="00E12ECF">
        <w:t>e</w:t>
      </w:r>
      <w:r>
        <w:t xml:space="preserve"> sponzor (npr. logo na web stranici, logo na dresu...)</w:t>
      </w:r>
    </w:p>
    <w:p w:rsidR="007E7D79" w:rsidRDefault="00E12ECF" w:rsidP="007E7D79">
      <w:pPr>
        <w:pStyle w:val="BodyText"/>
        <w:numPr>
          <w:ilvl w:val="1"/>
          <w:numId w:val="8"/>
        </w:numPr>
        <w:tabs>
          <w:tab w:val="left" w:pos="0"/>
        </w:tabs>
        <w:spacing w:after="0"/>
      </w:pPr>
      <w:r>
        <w:t>Dinko v</w:t>
      </w:r>
      <w:r w:rsidR="007E7D79">
        <w:t>jeruje da u 2025. godini uz pomoć članova Saveza možemo prikupiti barem 10 sponzora po 100€, odnosno ukupno 1.000 € i time financirati neke aktivnosti Saveza</w:t>
      </w:r>
    </w:p>
    <w:p w:rsidR="007E7D79" w:rsidRDefault="007E7D79" w:rsidP="007E7D79">
      <w:pPr>
        <w:pStyle w:val="BodyText"/>
        <w:tabs>
          <w:tab w:val="left" w:pos="0"/>
        </w:tabs>
        <w:spacing w:after="0"/>
        <w:ind w:left="1067"/>
      </w:pPr>
    </w:p>
    <w:p w:rsidR="004B4B33" w:rsidRDefault="004B4B33" w:rsidP="004B4B33">
      <w:pPr>
        <w:pStyle w:val="BodyText"/>
        <w:numPr>
          <w:ilvl w:val="0"/>
          <w:numId w:val="8"/>
        </w:numPr>
        <w:tabs>
          <w:tab w:val="left" w:pos="0"/>
        </w:tabs>
        <w:spacing w:after="0"/>
      </w:pPr>
      <w:r>
        <w:t>Grafički dizajn (logo, promo materijali – zastave i banneri, dresovi)</w:t>
      </w:r>
    </w:p>
    <w:p w:rsidR="007E7D79" w:rsidRDefault="007E7D79" w:rsidP="007E7D79">
      <w:pPr>
        <w:pStyle w:val="BodyText"/>
        <w:numPr>
          <w:ilvl w:val="1"/>
          <w:numId w:val="8"/>
        </w:numPr>
        <w:tabs>
          <w:tab w:val="left" w:pos="0"/>
        </w:tabs>
        <w:spacing w:after="0"/>
      </w:pPr>
      <w:r>
        <w:t>Potrebno je angažirati se oko grafičkog identiteta Saveza i promo materijala, odnosno barem početi raditi na tome</w:t>
      </w:r>
    </w:p>
    <w:p w:rsidR="007E7D79" w:rsidRDefault="007E7D79" w:rsidP="007E7D79">
      <w:pPr>
        <w:pStyle w:val="BodyText"/>
        <w:numPr>
          <w:ilvl w:val="1"/>
          <w:numId w:val="8"/>
        </w:numPr>
        <w:tabs>
          <w:tab w:val="left" w:pos="0"/>
        </w:tabs>
        <w:spacing w:after="0"/>
      </w:pPr>
      <w:r>
        <w:t xml:space="preserve">Bilo bi </w:t>
      </w:r>
      <w:r w:rsidR="005D3FE7">
        <w:t xml:space="preserve">poželjno i </w:t>
      </w:r>
      <w:r>
        <w:t>očekivano da na turnirima lige i prvenstva imamo barem 2 zastave HFDS-a (kakve imamo za PDGA) i barem 2 mala bannera / zida (kak</w:t>
      </w:r>
      <w:r w:rsidR="005D3FE7">
        <w:t xml:space="preserve">ve imamo za PDGA) ako dođu uzvanici, </w:t>
      </w:r>
      <w:r>
        <w:t>mediji ili prolaznici da se vidi da je ovo natjecanje Saveza</w:t>
      </w:r>
    </w:p>
    <w:p w:rsidR="007E7D79" w:rsidRDefault="007E7D79" w:rsidP="007E7D79">
      <w:pPr>
        <w:pStyle w:val="BodyText"/>
        <w:numPr>
          <w:ilvl w:val="1"/>
          <w:numId w:val="8"/>
        </w:numPr>
        <w:tabs>
          <w:tab w:val="left" w:pos="0"/>
        </w:tabs>
        <w:spacing w:after="0"/>
      </w:pPr>
      <w:r>
        <w:t>Da bi se napravili ti promo materijali trebali bi utvrditi grafički dizajn Saveza jer trenutno imamo samo logo. Eventualno se i logo može doraditi ili napraviti novi, ali to bi trebala napraviti neka radna skupina uz angažman nekog dizajnera (ako nemamo među članovima)</w:t>
      </w:r>
    </w:p>
    <w:p w:rsidR="007E7D79" w:rsidRDefault="007E7D79" w:rsidP="007E7D79">
      <w:pPr>
        <w:pStyle w:val="BodyText"/>
        <w:numPr>
          <w:ilvl w:val="1"/>
          <w:numId w:val="8"/>
        </w:numPr>
        <w:tabs>
          <w:tab w:val="left" w:pos="0"/>
        </w:tabs>
        <w:spacing w:after="0"/>
      </w:pPr>
      <w:r>
        <w:t xml:space="preserve">Ako bi imali sponzore Saveza trebalo bi napravit i nove dresove (ili doraditi stare) na kojima bi se </w:t>
      </w:r>
      <w:r w:rsidR="00E12ECF">
        <w:t>predvidjelo</w:t>
      </w:r>
      <w:r>
        <w:t xml:space="preserve"> mjesto za sponzore (male, velike...). Prijedlog</w:t>
      </w:r>
      <w:r w:rsidR="00E12ECF">
        <w:t xml:space="preserve"> Dinka</w:t>
      </w:r>
      <w:r>
        <w:t xml:space="preserve"> je da imamo 2 službena natjecateljska dresa (crveno-bijeli i </w:t>
      </w:r>
      <w:r w:rsidR="00F53372">
        <w:t xml:space="preserve">svjetlo-tamno </w:t>
      </w:r>
      <w:r>
        <w:t xml:space="preserve">plavi) koje ne prodajemo već dajemo samo članovima reprezentacije za službena natjecanja, i treći „navijački“ dres </w:t>
      </w:r>
      <w:r w:rsidR="00A102B0">
        <w:t xml:space="preserve">sa novim dizajnom </w:t>
      </w:r>
      <w:r>
        <w:t>kojeg prodajemo svima koji to žele (tako nešto kao treći dres su imali Kanađani i Australci</w:t>
      </w:r>
      <w:r w:rsidR="00E12ECF">
        <w:t xml:space="preserve"> na WTDGC</w:t>
      </w:r>
      <w:r>
        <w:t>)</w:t>
      </w:r>
    </w:p>
    <w:p w:rsidR="007D6941" w:rsidRDefault="007D6941" w:rsidP="007D6941">
      <w:pPr>
        <w:pStyle w:val="BodyText"/>
        <w:numPr>
          <w:ilvl w:val="2"/>
          <w:numId w:val="8"/>
        </w:numPr>
        <w:tabs>
          <w:tab w:val="left" w:pos="0"/>
        </w:tabs>
        <w:spacing w:after="0"/>
      </w:pPr>
      <w:r>
        <w:t xml:space="preserve">Vjeran </w:t>
      </w:r>
      <w:r w:rsidR="00E12ECF">
        <w:t>Tuhtan</w:t>
      </w:r>
      <w:r>
        <w:t>smatra da bi i medalje trebalo dodati u brendingu</w:t>
      </w:r>
      <w:r w:rsidR="00B209F2">
        <w:t>, za sponzore smatra da možemo naći sitne sponzore, ali da možemo dobiti i neke veće sponzore</w:t>
      </w:r>
    </w:p>
    <w:p w:rsidR="00E12ECF" w:rsidRDefault="00E12ECF" w:rsidP="007D6941">
      <w:pPr>
        <w:pStyle w:val="BodyText"/>
        <w:numPr>
          <w:ilvl w:val="2"/>
          <w:numId w:val="8"/>
        </w:numPr>
        <w:tabs>
          <w:tab w:val="left" w:pos="0"/>
        </w:tabs>
        <w:spacing w:after="0"/>
      </w:pPr>
      <w:r>
        <w:t>Dinko Šimenc istuče da postoje neki kontakti i da nije nerealno da nađemo i većeg sponzora za potporu od 1.000 € ili veću</w:t>
      </w:r>
    </w:p>
    <w:p w:rsidR="009B23B0" w:rsidRDefault="009B23B0" w:rsidP="009B23B0">
      <w:pPr>
        <w:pStyle w:val="BodyText"/>
        <w:tabs>
          <w:tab w:val="left" w:pos="0"/>
        </w:tabs>
        <w:spacing w:after="0"/>
      </w:pPr>
    </w:p>
    <w:p w:rsidR="009B23B0" w:rsidRDefault="009B23B0" w:rsidP="009B23B0">
      <w:pPr>
        <w:pStyle w:val="BodyText"/>
        <w:numPr>
          <w:ilvl w:val="0"/>
          <w:numId w:val="8"/>
        </w:numPr>
        <w:tabs>
          <w:tab w:val="left" w:pos="0"/>
        </w:tabs>
        <w:spacing w:after="0"/>
      </w:pPr>
      <w:r>
        <w:t>Modernizacija web stranice</w:t>
      </w:r>
    </w:p>
    <w:p w:rsidR="009B23B0" w:rsidRDefault="009B23B0" w:rsidP="009B23B0">
      <w:pPr>
        <w:pStyle w:val="BodyText"/>
        <w:numPr>
          <w:ilvl w:val="1"/>
          <w:numId w:val="8"/>
        </w:numPr>
        <w:tabs>
          <w:tab w:val="left" w:pos="0"/>
        </w:tabs>
        <w:spacing w:after="0"/>
      </w:pPr>
      <w:r>
        <w:lastRenderedPageBreak/>
        <w:t>Web stranica ne izgleda moderno i nije ažurirana niti u potpunosti informativna. Treba vidjeti da li među članovima Saveza ima ljudi koji bi mogli pomoći u tome</w:t>
      </w:r>
    </w:p>
    <w:p w:rsidR="00B209F2" w:rsidRDefault="00B209F2" w:rsidP="00B209F2">
      <w:pPr>
        <w:pStyle w:val="BodyText"/>
        <w:numPr>
          <w:ilvl w:val="2"/>
          <w:numId w:val="8"/>
        </w:numPr>
        <w:tabs>
          <w:tab w:val="left" w:pos="0"/>
        </w:tabs>
        <w:spacing w:after="0"/>
      </w:pPr>
      <w:r>
        <w:t xml:space="preserve">Vjeran </w:t>
      </w:r>
      <w:r w:rsidR="00E12ECF">
        <w:t>Tuhtan</w:t>
      </w:r>
      <w:r>
        <w:t>informira da se</w:t>
      </w:r>
      <w:r w:rsidR="00E12ECF">
        <w:t xml:space="preserve"> Antonio</w:t>
      </w:r>
      <w:r>
        <w:t>Grigić bio javio</w:t>
      </w:r>
      <w:r w:rsidR="005D3FE7">
        <w:t xml:space="preserve"> na tu temu, ali da se u konačnici</w:t>
      </w:r>
      <w:r>
        <w:t xml:space="preserve"> nije realiziralo. Trebalo bi vidjeti što i kako</w:t>
      </w:r>
      <w:r w:rsidR="00E12ECF">
        <w:t xml:space="preserve"> dalje</w:t>
      </w:r>
      <w:r>
        <w:t>.</w:t>
      </w:r>
    </w:p>
    <w:p w:rsidR="000C6741" w:rsidRDefault="000C6741" w:rsidP="009B23B0">
      <w:pPr>
        <w:pStyle w:val="BodyText"/>
        <w:tabs>
          <w:tab w:val="left" w:pos="0"/>
        </w:tabs>
        <w:spacing w:after="0"/>
      </w:pPr>
    </w:p>
    <w:p w:rsidR="004B4B33" w:rsidRDefault="004B4B33" w:rsidP="004B4B33">
      <w:pPr>
        <w:pStyle w:val="BodyText"/>
        <w:numPr>
          <w:ilvl w:val="0"/>
          <w:numId w:val="8"/>
        </w:numPr>
        <w:tabs>
          <w:tab w:val="left" w:pos="0"/>
        </w:tabs>
        <w:spacing w:after="0"/>
      </w:pPr>
      <w:r>
        <w:t>Odnosi s medijima i društvene mreže</w:t>
      </w:r>
    </w:p>
    <w:p w:rsidR="00A102B0" w:rsidRDefault="00A102B0" w:rsidP="00A102B0">
      <w:pPr>
        <w:pStyle w:val="BodyText"/>
        <w:numPr>
          <w:ilvl w:val="1"/>
          <w:numId w:val="8"/>
        </w:numPr>
        <w:tabs>
          <w:tab w:val="left" w:pos="0"/>
        </w:tabs>
        <w:spacing w:after="0"/>
      </w:pPr>
      <w:r>
        <w:t xml:space="preserve">Objave na društvenim mrežama i slanje informacija prema medijima nisu bili zadovoljavajući u 2024. </w:t>
      </w:r>
      <w:r w:rsidR="00E12ECF">
        <w:t>t</w:t>
      </w:r>
      <w:r>
        <w:t xml:space="preserve">e bi na tome trebalo značajno poraditi u novoj godini. Poražavajuće je da nismo imali objavu sa CEDGC da </w:t>
      </w:r>
      <w:r w:rsidR="00E12ECF">
        <w:t>su Tomi</w:t>
      </w:r>
      <w:r w:rsidR="005D3FE7">
        <w:t>slav Gorički</w:t>
      </w:r>
      <w:r w:rsidR="00E12ECF">
        <w:t xml:space="preserve"> i Ira</w:t>
      </w:r>
      <w:r w:rsidR="005D3FE7">
        <w:t xml:space="preserve"> Molnar Gorički</w:t>
      </w:r>
      <w:r>
        <w:t>osvoji</w:t>
      </w:r>
      <w:r w:rsidR="00E12ECF">
        <w:t>li</w:t>
      </w:r>
      <w:r>
        <w:t xml:space="preserve"> medalju, ili da do 24.12. nema </w:t>
      </w:r>
      <w:r w:rsidR="004E0B0C">
        <w:t xml:space="preserve">nikakve </w:t>
      </w:r>
      <w:r>
        <w:t>objave tko je osvojio ligu. Također, nakon povratka iz Australije nismo poslali nikakvu objavu prema medijima</w:t>
      </w:r>
      <w:r w:rsidR="004E0B0C">
        <w:t xml:space="preserve"> kako smo prošli</w:t>
      </w:r>
      <w:r>
        <w:t>.</w:t>
      </w:r>
    </w:p>
    <w:p w:rsidR="00A102B0" w:rsidRDefault="00A102B0" w:rsidP="00A102B0">
      <w:pPr>
        <w:pStyle w:val="BodyText"/>
        <w:numPr>
          <w:ilvl w:val="1"/>
          <w:numId w:val="8"/>
        </w:numPr>
        <w:tabs>
          <w:tab w:val="left" w:pos="0"/>
        </w:tabs>
        <w:spacing w:after="0"/>
      </w:pPr>
      <w:r>
        <w:t>Da bi se objave mogle pripremiti kvalitetno i ujednačeno, te da bi više i češće bili u medijima trebamo imati jednu osobu zaduženu za taj posao</w:t>
      </w:r>
      <w:r w:rsidR="00C6581B">
        <w:t xml:space="preserve"> koja </w:t>
      </w:r>
      <w:r w:rsidR="005D3FE7">
        <w:t>će redovito slati</w:t>
      </w:r>
      <w:r w:rsidR="00C6581B">
        <w:t xml:space="preserve"> najave medijima</w:t>
      </w:r>
      <w:r>
        <w:t xml:space="preserve"> za svako kolo HDGL-a i poziv da dođu na turnir, slal</w:t>
      </w:r>
      <w:r w:rsidR="005D3FE7">
        <w:t>ti</w:t>
      </w:r>
      <w:r>
        <w:t xml:space="preserve"> obavijest medijima nakon svakog turnira, sla</w:t>
      </w:r>
      <w:r w:rsidR="005D3FE7">
        <w:t>ti</w:t>
      </w:r>
      <w:r>
        <w:t xml:space="preserve"> najavu i izvještaj sa svakog prvenstva, </w:t>
      </w:r>
      <w:r w:rsidR="004E0B0C">
        <w:t>objavi</w:t>
      </w:r>
      <w:r w:rsidR="005D3FE7">
        <w:t>ti</w:t>
      </w:r>
      <w:r w:rsidR="004E0B0C">
        <w:t xml:space="preserve"> sve te informacije na FB i instagram kanalu isti dan kad završi turnir / prvenstvo</w:t>
      </w:r>
    </w:p>
    <w:p w:rsidR="004E0B0C" w:rsidRDefault="00E12ECF" w:rsidP="004E0B0C">
      <w:pPr>
        <w:pStyle w:val="BodyText"/>
        <w:numPr>
          <w:ilvl w:val="1"/>
          <w:numId w:val="8"/>
        </w:numPr>
        <w:tabs>
          <w:tab w:val="left" w:pos="0"/>
        </w:tabs>
        <w:spacing w:after="0"/>
      </w:pPr>
      <w:r>
        <w:t>Dinko Šimenc ističe da n</w:t>
      </w:r>
      <w:r w:rsidR="004E0B0C">
        <w:t>e vidi da b</w:t>
      </w:r>
      <w:r w:rsidR="005D3FE7">
        <w:t>i</w:t>
      </w:r>
      <w:r w:rsidR="004E0B0C">
        <w:t xml:space="preserve"> netko u Savezu taj zadatak preuzeo </w:t>
      </w:r>
      <w:r w:rsidR="005D3FE7">
        <w:t xml:space="preserve">volonterski </w:t>
      </w:r>
      <w:r w:rsidR="004E0B0C">
        <w:t>odgovorno i doista ga odradio</w:t>
      </w:r>
      <w:r>
        <w:t xml:space="preserve"> kroz cijelu godinu</w:t>
      </w:r>
      <w:r w:rsidR="005D3FE7">
        <w:t xml:space="preserve">, pa predlaže da se napravi plan financiranja jedne </w:t>
      </w:r>
      <w:r w:rsidR="004E0B0C">
        <w:t>osob</w:t>
      </w:r>
      <w:r w:rsidR="005D3FE7">
        <w:t>ekoja bi se plaćala za taj posao. Ta osoba može biti netko iz disc golf zajednice, ili pak npr. student novinarstva.</w:t>
      </w:r>
      <w:r w:rsidR="004E0B0C">
        <w:t xml:space="preserve"> Financiranje rada te osobe bi </w:t>
      </w:r>
      <w:r w:rsidR="005D3FE7">
        <w:t xml:space="preserve">se moglo provesti </w:t>
      </w:r>
      <w:r w:rsidR="004E0B0C">
        <w:t>od predviđenih 1.000 € od sponzora.</w:t>
      </w:r>
    </w:p>
    <w:p w:rsidR="00C6581B" w:rsidRDefault="00C6581B" w:rsidP="00C6581B">
      <w:pPr>
        <w:pStyle w:val="BodyText"/>
        <w:numPr>
          <w:ilvl w:val="2"/>
          <w:numId w:val="8"/>
        </w:numPr>
        <w:tabs>
          <w:tab w:val="left" w:pos="0"/>
        </w:tabs>
        <w:spacing w:after="0"/>
      </w:pPr>
      <w:r>
        <w:t>Maja</w:t>
      </w:r>
      <w:r w:rsidR="00E12ECF">
        <w:t xml:space="preserve"> Šimenc </w:t>
      </w:r>
      <w:r>
        <w:t>se slaže i podrža</w:t>
      </w:r>
      <w:r w:rsidR="009D1783">
        <w:t>v</w:t>
      </w:r>
      <w:r>
        <w:t>a</w:t>
      </w:r>
      <w:r w:rsidR="00E12ECF">
        <w:t xml:space="preserve"> te napominje</w:t>
      </w:r>
      <w:r>
        <w:t xml:space="preserve"> da se prihvatila da </w:t>
      </w:r>
      <w:r w:rsidR="00E12ECF">
        <w:t xml:space="preserve">za </w:t>
      </w:r>
      <w:r>
        <w:t xml:space="preserve">hrvatske turnire </w:t>
      </w:r>
      <w:r w:rsidR="00E12ECF">
        <w:t xml:space="preserve">u 2024. godini </w:t>
      </w:r>
      <w:r>
        <w:t>objavljuje rezultate, ali to svaki puta u</w:t>
      </w:r>
      <w:r w:rsidR="00E12ECF">
        <w:t>z</w:t>
      </w:r>
      <w:r>
        <w:t>me po sat vremena i previše je posla</w:t>
      </w:r>
      <w:r w:rsidR="00E12ECF">
        <w:t xml:space="preserve"> pa neće nastaviti s tim u 2025. godini</w:t>
      </w:r>
    </w:p>
    <w:p w:rsidR="009D1783" w:rsidRDefault="009D1783" w:rsidP="00C6581B">
      <w:pPr>
        <w:pStyle w:val="BodyText"/>
        <w:numPr>
          <w:ilvl w:val="2"/>
          <w:numId w:val="8"/>
        </w:numPr>
        <w:tabs>
          <w:tab w:val="left" w:pos="0"/>
        </w:tabs>
        <w:spacing w:after="0"/>
      </w:pPr>
      <w:r>
        <w:t xml:space="preserve">Aki </w:t>
      </w:r>
      <w:r w:rsidR="00E12ECF">
        <w:t>Vucković</w:t>
      </w:r>
      <w:r>
        <w:t xml:space="preserve">smatra da je sve ovo </w:t>
      </w:r>
      <w:r w:rsidR="005D3FE7">
        <w:t xml:space="preserve">što smo do sada nabrojali </w:t>
      </w:r>
      <w:r>
        <w:t xml:space="preserve">posao za </w:t>
      </w:r>
      <w:r w:rsidR="005D3FE7">
        <w:t>radno vrijeme i da je puno zadataka koje bi netko trebao obaviti</w:t>
      </w:r>
    </w:p>
    <w:p w:rsidR="008850B6" w:rsidRDefault="008850B6" w:rsidP="008850B6">
      <w:pPr>
        <w:pStyle w:val="BodyText"/>
        <w:tabs>
          <w:tab w:val="left" w:pos="0"/>
        </w:tabs>
        <w:spacing w:after="0"/>
        <w:ind w:left="2147"/>
      </w:pPr>
    </w:p>
    <w:p w:rsidR="008D12D3" w:rsidRDefault="008D12D3" w:rsidP="008D12D3">
      <w:pPr>
        <w:pStyle w:val="BodyText"/>
        <w:numPr>
          <w:ilvl w:val="0"/>
          <w:numId w:val="8"/>
        </w:numPr>
        <w:tabs>
          <w:tab w:val="left" w:pos="0"/>
        </w:tabs>
        <w:spacing w:after="0"/>
      </w:pPr>
      <w:r>
        <w:t>Prijave na natječaje i javne pozive</w:t>
      </w:r>
    </w:p>
    <w:p w:rsidR="008D12D3" w:rsidRDefault="008D12D3" w:rsidP="008D12D3">
      <w:pPr>
        <w:pStyle w:val="BodyText"/>
        <w:numPr>
          <w:ilvl w:val="1"/>
          <w:numId w:val="8"/>
        </w:numPr>
        <w:tabs>
          <w:tab w:val="left" w:pos="0"/>
        </w:tabs>
        <w:spacing w:after="0"/>
      </w:pPr>
      <w:r>
        <w:t>Svake godine objavljeno je dosta javnih poziva i natječaja na koje bi se mogli prijaviti i dobiti neke novce za rad Saveza ili aktivnosti. Poziv objavljuje Ministarstvo turizma i sporta, a objavljuju ga i mnoge državne firme, veće firme, zaklade</w:t>
      </w:r>
      <w:r w:rsidR="005D3FE7">
        <w:t>, Europska unija</w:t>
      </w:r>
      <w:r>
        <w:t xml:space="preserve"> itd. </w:t>
      </w:r>
    </w:p>
    <w:p w:rsidR="008D12D3" w:rsidRDefault="008D12D3" w:rsidP="008D12D3">
      <w:pPr>
        <w:pStyle w:val="BodyText"/>
        <w:numPr>
          <w:ilvl w:val="1"/>
          <w:numId w:val="8"/>
        </w:numPr>
        <w:tabs>
          <w:tab w:val="left" w:pos="0"/>
        </w:tabs>
        <w:spacing w:after="0"/>
      </w:pPr>
      <w:r>
        <w:lastRenderedPageBreak/>
        <w:t xml:space="preserve">Netko bi se trebao baviti s time jer bi negdje sigurno dobili određena sredstva za bolji rad Saveza. Taj dio posla bi možda mogla obavljati </w:t>
      </w:r>
      <w:r w:rsidR="008B41FA">
        <w:t>i plaćena osoba koja bi radila</w:t>
      </w:r>
      <w:r>
        <w:t xml:space="preserve"> medije i društvene mreže</w:t>
      </w:r>
    </w:p>
    <w:p w:rsidR="008D12D3" w:rsidRDefault="008D12D3" w:rsidP="008D12D3">
      <w:pPr>
        <w:pStyle w:val="BodyText"/>
        <w:tabs>
          <w:tab w:val="left" w:pos="0"/>
        </w:tabs>
        <w:spacing w:after="0"/>
      </w:pPr>
    </w:p>
    <w:p w:rsidR="008D12D3" w:rsidRDefault="008D12D3" w:rsidP="008D12D3">
      <w:pPr>
        <w:pStyle w:val="BodyText"/>
        <w:numPr>
          <w:ilvl w:val="0"/>
          <w:numId w:val="8"/>
        </w:numPr>
        <w:tabs>
          <w:tab w:val="left" w:pos="0"/>
        </w:tabs>
        <w:spacing w:after="0"/>
      </w:pPr>
      <w:r>
        <w:t>Aktivnosti radnih tijela Saveza</w:t>
      </w:r>
    </w:p>
    <w:p w:rsidR="008D12D3" w:rsidRDefault="008D12D3" w:rsidP="004E0B0C">
      <w:pPr>
        <w:pStyle w:val="BodyText"/>
        <w:numPr>
          <w:ilvl w:val="1"/>
          <w:numId w:val="8"/>
        </w:numPr>
        <w:tabs>
          <w:tab w:val="left" w:pos="0"/>
        </w:tabs>
        <w:spacing w:after="0"/>
      </w:pPr>
      <w:r>
        <w:t>Prema Statutu tije</w:t>
      </w:r>
      <w:r w:rsidR="000E367F">
        <w:t>la</w:t>
      </w:r>
      <w:r>
        <w:t xml:space="preserve"> Saveza su, osim Upravnog odbora i Skupštine također i Nadzorni odbor, Komisija sportaša i Stegovna komisija. Ova tijela se nisu sastala u 2024. godini i trebali bi voditi računa da se sjednice održe barem u nekom minimalnom opsegu u narednim godinama.</w:t>
      </w:r>
    </w:p>
    <w:p w:rsidR="000C6741" w:rsidRDefault="000C6741" w:rsidP="004E0B0C">
      <w:pPr>
        <w:pStyle w:val="BodyText"/>
        <w:tabs>
          <w:tab w:val="left" w:pos="0"/>
        </w:tabs>
        <w:spacing w:after="0"/>
      </w:pPr>
    </w:p>
    <w:p w:rsidR="000C6741" w:rsidRDefault="000C6741" w:rsidP="004E0B0C">
      <w:pPr>
        <w:pStyle w:val="BodyText"/>
        <w:tabs>
          <w:tab w:val="left" w:pos="0"/>
        </w:tabs>
        <w:spacing w:after="0"/>
      </w:pPr>
    </w:p>
    <w:p w:rsidR="00700494" w:rsidRPr="00E23DAA" w:rsidRDefault="00700494" w:rsidP="004B4B33">
      <w:pPr>
        <w:pStyle w:val="BodyText"/>
        <w:numPr>
          <w:ilvl w:val="0"/>
          <w:numId w:val="8"/>
        </w:numPr>
        <w:tabs>
          <w:tab w:val="left" w:pos="0"/>
        </w:tabs>
        <w:spacing w:after="0"/>
      </w:pPr>
      <w:r w:rsidRPr="00E23DAA">
        <w:t xml:space="preserve">Poticanje razvoja </w:t>
      </w:r>
      <w:r w:rsidR="00E23DAA" w:rsidRPr="00E23DAA">
        <w:t xml:space="preserve">sporta </w:t>
      </w:r>
      <w:r w:rsidR="002054D3" w:rsidRPr="00E23DAA">
        <w:t>žena</w:t>
      </w:r>
    </w:p>
    <w:p w:rsidR="002054D3" w:rsidRPr="00E23DAA" w:rsidRDefault="002054D3" w:rsidP="002054D3">
      <w:pPr>
        <w:pStyle w:val="BodyText"/>
        <w:numPr>
          <w:ilvl w:val="1"/>
          <w:numId w:val="8"/>
        </w:numPr>
        <w:tabs>
          <w:tab w:val="left" w:pos="0"/>
        </w:tabs>
        <w:spacing w:after="0"/>
      </w:pPr>
      <w:r w:rsidRPr="00E23DAA">
        <w:t>Broj igračica u H</w:t>
      </w:r>
      <w:r w:rsidR="00E23DAA" w:rsidRPr="00E23DAA">
        <w:t>rvatskoj, u odnosu na ukupan broj igrača,</w:t>
      </w:r>
      <w:r w:rsidRPr="00E23DAA">
        <w:t xml:space="preserve"> je bolji nego u većini drugih država, ali trebali bi nastaviti sa poticanjem sudjelovanja većeg broja igračica u turnirima</w:t>
      </w:r>
    </w:p>
    <w:p w:rsidR="00E23DAA" w:rsidRPr="00E23DAA" w:rsidRDefault="00E23DAA" w:rsidP="00E23DAA">
      <w:pPr>
        <w:pStyle w:val="BodyText"/>
        <w:tabs>
          <w:tab w:val="left" w:pos="0"/>
        </w:tabs>
        <w:spacing w:after="0"/>
        <w:ind w:left="1067"/>
      </w:pPr>
    </w:p>
    <w:p w:rsidR="00E23DAA" w:rsidRPr="00E23DAA" w:rsidRDefault="00E23DAA" w:rsidP="00E23DAA">
      <w:pPr>
        <w:pStyle w:val="BodyText"/>
        <w:numPr>
          <w:ilvl w:val="0"/>
          <w:numId w:val="8"/>
        </w:numPr>
        <w:tabs>
          <w:tab w:val="left" w:pos="0"/>
        </w:tabs>
        <w:spacing w:after="0"/>
      </w:pPr>
      <w:r w:rsidRPr="00E23DAA">
        <w:t>Poticanje razvoja sporta juniora</w:t>
      </w:r>
    </w:p>
    <w:p w:rsidR="00E23DAA" w:rsidRPr="00E23DAA" w:rsidRDefault="00E23DAA" w:rsidP="00E23DAA">
      <w:pPr>
        <w:pStyle w:val="BodyText"/>
        <w:numPr>
          <w:ilvl w:val="1"/>
          <w:numId w:val="8"/>
        </w:numPr>
        <w:tabs>
          <w:tab w:val="left" w:pos="0"/>
        </w:tabs>
        <w:spacing w:after="0"/>
      </w:pPr>
      <w:r w:rsidRPr="00E23DAA">
        <w:t>U narednoj godini je potrebno pokrenuti prvenstvo Hrvatske</w:t>
      </w:r>
      <w:r w:rsidR="005D3FE7">
        <w:t xml:space="preserve"> u disc golfu</w:t>
      </w:r>
      <w:r w:rsidRPr="00E23DAA">
        <w:t xml:space="preserve"> u svi</w:t>
      </w:r>
      <w:r w:rsidR="005D3FE7">
        <w:t>m</w:t>
      </w:r>
      <w:r w:rsidRPr="00E23DAA">
        <w:t xml:space="preserve"> juniorskim i kadetskim kategorijama te vidjeti kako potaknuti više mladih na bavljenje flyingdisc sportom</w:t>
      </w:r>
    </w:p>
    <w:p w:rsidR="00E23DAA" w:rsidRPr="00FB3E03" w:rsidRDefault="00E23DAA" w:rsidP="00E23DAA">
      <w:pPr>
        <w:pStyle w:val="BodyText"/>
        <w:tabs>
          <w:tab w:val="left" w:pos="0"/>
        </w:tabs>
        <w:spacing w:after="0"/>
        <w:ind w:left="1067"/>
        <w:rPr>
          <w:highlight w:val="yellow"/>
        </w:rPr>
      </w:pPr>
    </w:p>
    <w:p w:rsidR="009B23B0" w:rsidRDefault="009B23B0" w:rsidP="009B23B0">
      <w:pPr>
        <w:pStyle w:val="BodyText"/>
        <w:numPr>
          <w:ilvl w:val="0"/>
          <w:numId w:val="8"/>
        </w:numPr>
        <w:tabs>
          <w:tab w:val="left" w:pos="0"/>
        </w:tabs>
        <w:spacing w:after="0"/>
      </w:pPr>
      <w:r>
        <w:t>Uređenje disc golf terena u Zagrebu</w:t>
      </w:r>
    </w:p>
    <w:p w:rsidR="009B23B0" w:rsidRDefault="009B23B0" w:rsidP="009B23B0">
      <w:pPr>
        <w:pStyle w:val="BodyText"/>
        <w:numPr>
          <w:ilvl w:val="1"/>
          <w:numId w:val="8"/>
        </w:numPr>
        <w:tabs>
          <w:tab w:val="left" w:pos="0"/>
        </w:tabs>
        <w:spacing w:after="0"/>
      </w:pPr>
      <w:r>
        <w:t>Savez je vlas</w:t>
      </w:r>
      <w:r w:rsidR="00E23DAA">
        <w:t>nik 9 koševa koji se nalaze na prostoru Kineziološkog fakulteta</w:t>
      </w:r>
      <w:r>
        <w:t>, ali teren nije u funkciji</w:t>
      </w:r>
      <w:r w:rsidR="00E23DAA">
        <w:t xml:space="preserve"> te je zapušten</w:t>
      </w:r>
      <w:r>
        <w:t>. Tijekom godine treba staviti te koševe u funkciju na KIF-u ili nekoj drugoj lokaciji u Zagrebu</w:t>
      </w:r>
      <w:r w:rsidR="00E23DAA">
        <w:t xml:space="preserve"> i to bi morao biti jedan od prioriteta Saveza jer bi na taj način sasvim sigurno dobili veći broj novih igrača, uključujući i žene i mlade</w:t>
      </w:r>
    </w:p>
    <w:p w:rsidR="00E16491" w:rsidRDefault="00E16491" w:rsidP="00E16491">
      <w:pPr>
        <w:pStyle w:val="BodyText"/>
        <w:tabs>
          <w:tab w:val="left" w:pos="0"/>
        </w:tabs>
        <w:spacing w:after="0"/>
        <w:ind w:left="1787"/>
      </w:pPr>
    </w:p>
    <w:p w:rsidR="00E16491" w:rsidRDefault="00E16491" w:rsidP="00E16491">
      <w:pPr>
        <w:pStyle w:val="BodyText"/>
        <w:numPr>
          <w:ilvl w:val="0"/>
          <w:numId w:val="8"/>
        </w:numPr>
        <w:tabs>
          <w:tab w:val="left" w:pos="0"/>
        </w:tabs>
        <w:spacing w:after="0"/>
      </w:pPr>
      <w:r>
        <w:t>Osnivanje godišnjih nagrada HFDS-a</w:t>
      </w:r>
    </w:p>
    <w:p w:rsidR="00E16491" w:rsidRDefault="00E16491" w:rsidP="00E16491">
      <w:pPr>
        <w:pStyle w:val="BodyText"/>
        <w:numPr>
          <w:ilvl w:val="1"/>
          <w:numId w:val="8"/>
        </w:numPr>
        <w:tabs>
          <w:tab w:val="left" w:pos="0"/>
        </w:tabs>
        <w:spacing w:after="0"/>
      </w:pPr>
      <w:r>
        <w:t>Jedan od zadataka Saveza, prema dokumentima HOO-a</w:t>
      </w:r>
      <w:r w:rsidR="00E23DAA">
        <w:t>,</w:t>
      </w:r>
      <w:r>
        <w:t xml:space="preserve"> je i dodjela godišnjih nagrada u flyingdisc sportu. Davor Galic je, kao član Odbora za disc golf, preuzeo obavezu napraviti prijedlog dokument</w:t>
      </w:r>
      <w:r w:rsidR="005D3FE7">
        <w:t>a</w:t>
      </w:r>
      <w:r>
        <w:t xml:space="preserve"> za osnivanje nagrade HFDS-a</w:t>
      </w:r>
      <w:r w:rsidR="00E23DAA">
        <w:t>.</w:t>
      </w:r>
    </w:p>
    <w:p w:rsidR="00E23DAA" w:rsidRDefault="00E23DAA" w:rsidP="00E16491">
      <w:pPr>
        <w:pStyle w:val="BodyText"/>
        <w:numPr>
          <w:ilvl w:val="1"/>
          <w:numId w:val="8"/>
        </w:numPr>
        <w:tabs>
          <w:tab w:val="left" w:pos="0"/>
        </w:tabs>
        <w:spacing w:after="0"/>
      </w:pPr>
      <w:r>
        <w:t xml:space="preserve">Potrebno je u 2025. godini utvrditi sve oko nagrada te ih </w:t>
      </w:r>
      <w:r w:rsidR="005D3FE7">
        <w:t xml:space="preserve">krajem godine ili početkom iduće godine </w:t>
      </w:r>
      <w:r>
        <w:t xml:space="preserve">dodijeliti za 2025. </w:t>
      </w:r>
      <w:r w:rsidR="005D3FE7">
        <w:t>g</w:t>
      </w:r>
      <w:r>
        <w:t>odinu</w:t>
      </w:r>
      <w:r w:rsidR="005D3FE7">
        <w:t>, a eventualno unatrag i za ranije godine</w:t>
      </w:r>
      <w:r>
        <w:t>.</w:t>
      </w:r>
    </w:p>
    <w:p w:rsidR="00E23DAA" w:rsidRDefault="00E23DAA" w:rsidP="004E0B0C">
      <w:pPr>
        <w:pStyle w:val="BodyText"/>
        <w:tabs>
          <w:tab w:val="left" w:pos="0"/>
        </w:tabs>
        <w:spacing w:after="0"/>
        <w:rPr>
          <w:b/>
        </w:rPr>
      </w:pPr>
    </w:p>
    <w:p w:rsidR="004E0B0C" w:rsidRDefault="00E23DAA" w:rsidP="004E0B0C">
      <w:pPr>
        <w:pStyle w:val="BodyText"/>
        <w:tabs>
          <w:tab w:val="left" w:pos="0"/>
        </w:tabs>
        <w:spacing w:after="0"/>
      </w:pPr>
      <w:r w:rsidRPr="00040D5E">
        <w:rPr>
          <w:b/>
        </w:rPr>
        <w:t xml:space="preserve">Točka </w:t>
      </w:r>
      <w:r>
        <w:rPr>
          <w:b/>
        </w:rPr>
        <w:t>6</w:t>
      </w:r>
      <w:r w:rsidRPr="00040D5E">
        <w:rPr>
          <w:b/>
        </w:rPr>
        <w:t>.</w:t>
      </w:r>
    </w:p>
    <w:p w:rsidR="004E0B0C" w:rsidRDefault="00546537" w:rsidP="00E23DAA">
      <w:pPr>
        <w:pStyle w:val="BodyText"/>
        <w:tabs>
          <w:tab w:val="left" w:pos="0"/>
        </w:tabs>
        <w:spacing w:after="0"/>
      </w:pPr>
      <w:r>
        <w:t>Financijski plan za 2025. godinu</w:t>
      </w:r>
    </w:p>
    <w:p w:rsidR="00E23DAA" w:rsidRDefault="00E23DAA" w:rsidP="00E23DAA">
      <w:pPr>
        <w:pStyle w:val="BodyText"/>
        <w:tabs>
          <w:tab w:val="left" w:pos="0"/>
        </w:tabs>
        <w:spacing w:after="0"/>
      </w:pPr>
    </w:p>
    <w:p w:rsidR="00E23DAA" w:rsidRDefault="00016C65" w:rsidP="00E23DAA">
      <w:pPr>
        <w:pStyle w:val="BodyText"/>
        <w:tabs>
          <w:tab w:val="left" w:pos="0"/>
        </w:tabs>
        <w:spacing w:after="0"/>
      </w:pPr>
      <w:r>
        <w:t>D</w:t>
      </w:r>
      <w:r w:rsidR="00E23DAA">
        <w:t xml:space="preserve">inko je obrazložio financijski plan za 2025. </w:t>
      </w:r>
      <w:r w:rsidR="005D3FE7">
        <w:t>g</w:t>
      </w:r>
      <w:r w:rsidR="00E23DAA">
        <w:t xml:space="preserve">odinu te ga dao </w:t>
      </w:r>
      <w:r>
        <w:t>na glasanje</w:t>
      </w:r>
      <w:r w:rsidR="00E23DAA">
        <w:t xml:space="preserve">. </w:t>
      </w:r>
    </w:p>
    <w:p w:rsidR="00E23DAA" w:rsidRDefault="00E23DAA" w:rsidP="00E23DAA">
      <w:pPr>
        <w:pStyle w:val="BodyText"/>
        <w:tabs>
          <w:tab w:val="left" w:pos="0"/>
        </w:tabs>
        <w:spacing w:after="0"/>
      </w:pPr>
    </w:p>
    <w:p w:rsidR="00E23DAA" w:rsidRDefault="00E23DAA" w:rsidP="00E23DAA">
      <w:pPr>
        <w:pStyle w:val="BodyText"/>
        <w:tabs>
          <w:tab w:val="left" w:pos="0"/>
        </w:tabs>
        <w:spacing w:after="0"/>
      </w:pPr>
      <w:r>
        <w:t>Financijski plan je jednoglasno prihvaćen.</w:t>
      </w:r>
    </w:p>
    <w:p w:rsidR="00E23DAA" w:rsidRDefault="00E23DAA" w:rsidP="00E23DAA">
      <w:pPr>
        <w:pStyle w:val="BodyText"/>
        <w:tabs>
          <w:tab w:val="left" w:pos="0"/>
        </w:tabs>
        <w:spacing w:after="0"/>
      </w:pPr>
    </w:p>
    <w:p w:rsidR="00E23DAA" w:rsidRDefault="00E23DAA" w:rsidP="00E23DAA">
      <w:pPr>
        <w:pStyle w:val="BodyText"/>
        <w:tabs>
          <w:tab w:val="left" w:pos="0"/>
        </w:tabs>
        <w:spacing w:after="0"/>
      </w:pPr>
    </w:p>
    <w:p w:rsidR="00E23DAA" w:rsidRDefault="00E23DAA" w:rsidP="00E23DAA">
      <w:pPr>
        <w:pStyle w:val="BodyText"/>
        <w:tabs>
          <w:tab w:val="left" w:pos="0"/>
        </w:tabs>
        <w:spacing w:after="0"/>
      </w:pPr>
      <w:r w:rsidRPr="00040D5E">
        <w:rPr>
          <w:b/>
        </w:rPr>
        <w:t xml:space="preserve">Točka </w:t>
      </w:r>
      <w:r>
        <w:rPr>
          <w:b/>
        </w:rPr>
        <w:t>7</w:t>
      </w:r>
      <w:r w:rsidRPr="00040D5E">
        <w:rPr>
          <w:b/>
        </w:rPr>
        <w:t>.</w:t>
      </w:r>
    </w:p>
    <w:p w:rsidR="004B4B33" w:rsidRDefault="005A4D7A" w:rsidP="00E23DAA">
      <w:pPr>
        <w:pStyle w:val="BodyText"/>
        <w:tabs>
          <w:tab w:val="left" w:pos="0"/>
        </w:tabs>
        <w:spacing w:after="0"/>
      </w:pPr>
      <w:r>
        <w:t>Plan za HDGL 2025</w:t>
      </w:r>
    </w:p>
    <w:p w:rsidR="00E23DAA" w:rsidRDefault="00E23DAA" w:rsidP="00E23DAA">
      <w:pPr>
        <w:pStyle w:val="BodyText"/>
        <w:tabs>
          <w:tab w:val="left" w:pos="0"/>
        </w:tabs>
        <w:spacing w:after="0"/>
      </w:pPr>
    </w:p>
    <w:p w:rsidR="00E23DAA" w:rsidRDefault="00E23DAA" w:rsidP="00E23DAA">
      <w:pPr>
        <w:pStyle w:val="BodyText"/>
        <w:tabs>
          <w:tab w:val="left" w:pos="0"/>
        </w:tabs>
        <w:spacing w:after="0"/>
      </w:pPr>
      <w:r>
        <w:t xml:space="preserve">Vjeran je iznio informacije o Sezoni 2024 te iznio prijedlog </w:t>
      </w:r>
      <w:r w:rsidR="005D3FE7">
        <w:t xml:space="preserve">Upravnog odbora </w:t>
      </w:r>
      <w:r>
        <w:t xml:space="preserve">da se liga u 2025. </w:t>
      </w:r>
      <w:r w:rsidR="005D3FE7">
        <w:t>g</w:t>
      </w:r>
      <w:r>
        <w:t>odini sastoji od šest turnira.</w:t>
      </w:r>
    </w:p>
    <w:p w:rsidR="008E1F4E" w:rsidRDefault="00E23DAA" w:rsidP="008E1F4E">
      <w:pPr>
        <w:pStyle w:val="BodyText"/>
        <w:numPr>
          <w:ilvl w:val="0"/>
          <w:numId w:val="8"/>
        </w:numPr>
        <w:tabs>
          <w:tab w:val="left" w:pos="0"/>
        </w:tabs>
        <w:spacing w:after="0"/>
      </w:pPr>
      <w:r>
        <w:t>Otvorena je rasprava</w:t>
      </w:r>
    </w:p>
    <w:p w:rsidR="00E67D6B" w:rsidRDefault="00E23DAA" w:rsidP="00E67D6B">
      <w:pPr>
        <w:pStyle w:val="BodyText"/>
        <w:numPr>
          <w:ilvl w:val="2"/>
          <w:numId w:val="8"/>
        </w:numPr>
        <w:tabs>
          <w:tab w:val="left" w:pos="0"/>
        </w:tabs>
        <w:spacing w:after="0"/>
      </w:pPr>
      <w:r>
        <w:t xml:space="preserve">Tomislav </w:t>
      </w:r>
      <w:r w:rsidR="00E67D6B">
        <w:t>Kača</w:t>
      </w:r>
      <w:r>
        <w:t xml:space="preserve">venda je komentirao da bi </w:t>
      </w:r>
      <w:r w:rsidR="00E67D6B">
        <w:t xml:space="preserve">turnir u Svetom Martinu </w:t>
      </w:r>
      <w:r>
        <w:t>trebao biti u ligi, Dinko Šimenc je objasnio da on</w:t>
      </w:r>
      <w:r w:rsidR="005D3FE7">
        <w:t>, kao organizator tog turnira,</w:t>
      </w:r>
      <w:r>
        <w:t xml:space="preserve"> ne želi da turnir Spa Hills bude dio lige jer je za dio članova DGK Lagoda taj turnir veliki posao i ne mogu </w:t>
      </w:r>
      <w:r w:rsidR="005D3FE7">
        <w:t>g</w:t>
      </w:r>
      <w:r w:rsidR="00E939B9">
        <w:t>a kvalitetno organizirati te istovremeno</w:t>
      </w:r>
      <w:r>
        <w:t xml:space="preserve"> igrati. Drugi turniri u Svetom Martinu nisu se</w:t>
      </w:r>
      <w:r w:rsidR="00E939B9">
        <w:t>, zbog termina,</w:t>
      </w:r>
      <w:r>
        <w:t xml:space="preserve"> uklopili u plan lige.</w:t>
      </w:r>
    </w:p>
    <w:p w:rsidR="00FC4E16" w:rsidRDefault="00FC4E16" w:rsidP="00E23DAA">
      <w:pPr>
        <w:pStyle w:val="BodyText"/>
        <w:numPr>
          <w:ilvl w:val="2"/>
          <w:numId w:val="8"/>
        </w:numPr>
        <w:tabs>
          <w:tab w:val="left" w:pos="0"/>
        </w:tabs>
        <w:spacing w:after="0"/>
      </w:pPr>
      <w:r>
        <w:t>Danica</w:t>
      </w:r>
      <w:r w:rsidR="00E23DAA">
        <w:t xml:space="preserve"> je postavila pitanje, da </w:t>
      </w:r>
      <w:r>
        <w:t xml:space="preserve">ako </w:t>
      </w:r>
      <w:r w:rsidR="00E23DAA">
        <w:t>liga broji 6</w:t>
      </w:r>
      <w:r>
        <w:t xml:space="preserve"> kola, dal</w:t>
      </w:r>
      <w:r w:rsidR="00E23DAA">
        <w:t xml:space="preserve">i će svih 6 ulaziti u poredak. </w:t>
      </w:r>
      <w:r>
        <w:t>Vjeran</w:t>
      </w:r>
      <w:r w:rsidR="00E23DAA">
        <w:t xml:space="preserve"> je objasio da bi ulazilo 5 od 6 kola</w:t>
      </w:r>
    </w:p>
    <w:p w:rsidR="00FC4E16" w:rsidRDefault="00FC4E16" w:rsidP="00E67D6B">
      <w:pPr>
        <w:pStyle w:val="BodyText"/>
        <w:numPr>
          <w:ilvl w:val="2"/>
          <w:numId w:val="8"/>
        </w:numPr>
        <w:tabs>
          <w:tab w:val="left" w:pos="0"/>
        </w:tabs>
        <w:spacing w:after="0"/>
      </w:pPr>
      <w:r>
        <w:t xml:space="preserve">Dinko </w:t>
      </w:r>
      <w:r w:rsidR="00776BA5">
        <w:t xml:space="preserve">je istaknuo da je ovaj prijedlog na tragu toga da nemamo previše obaveza kroz godinu kako bi imali vremena i slobodnih vikenda za razvoj sporta lokalno, svaki klub na svom području, ali i da </w:t>
      </w:r>
      <w:r>
        <w:t>možemo povremeno putovati</w:t>
      </w:r>
      <w:r w:rsidR="00776BA5">
        <w:t xml:space="preserve"> na turnire u inozemstvo.</w:t>
      </w:r>
    </w:p>
    <w:p w:rsidR="00FC4E16" w:rsidRDefault="00776BA5" w:rsidP="00E67D6B">
      <w:pPr>
        <w:pStyle w:val="BodyText"/>
        <w:numPr>
          <w:ilvl w:val="2"/>
          <w:numId w:val="8"/>
        </w:numPr>
        <w:tabs>
          <w:tab w:val="left" w:pos="0"/>
        </w:tabs>
        <w:spacing w:after="0"/>
      </w:pPr>
      <w:r>
        <w:t>Majaje podržala taj prijedlog sa 6 kola lige.</w:t>
      </w:r>
    </w:p>
    <w:p w:rsidR="00776BA5" w:rsidRDefault="00FC4E16" w:rsidP="00E67D6B">
      <w:pPr>
        <w:pStyle w:val="BodyText"/>
        <w:numPr>
          <w:ilvl w:val="2"/>
          <w:numId w:val="8"/>
        </w:numPr>
        <w:tabs>
          <w:tab w:val="left" w:pos="0"/>
        </w:tabs>
        <w:spacing w:after="0"/>
      </w:pPr>
      <w:r>
        <w:t xml:space="preserve">Aki </w:t>
      </w:r>
      <w:r w:rsidR="00776BA5">
        <w:t>je za</w:t>
      </w:r>
      <w:r>
        <w:t>moli</w:t>
      </w:r>
      <w:r w:rsidR="00776BA5">
        <w:t>oV</w:t>
      </w:r>
      <w:r>
        <w:t xml:space="preserve">jerana da </w:t>
      </w:r>
      <w:r w:rsidR="00776BA5">
        <w:t xml:space="preserve">mu </w:t>
      </w:r>
      <w:r>
        <w:t>pošalje plan turnira</w:t>
      </w:r>
    </w:p>
    <w:p w:rsidR="00FC4E16" w:rsidRDefault="00FC4E16" w:rsidP="00E67D6B">
      <w:pPr>
        <w:pStyle w:val="BodyText"/>
        <w:numPr>
          <w:ilvl w:val="2"/>
          <w:numId w:val="8"/>
        </w:numPr>
        <w:tabs>
          <w:tab w:val="left" w:pos="0"/>
        </w:tabs>
        <w:spacing w:after="0"/>
      </w:pPr>
      <w:r>
        <w:t>Tomi</w:t>
      </w:r>
      <w:r w:rsidR="00776BA5">
        <w:t xml:space="preserve"> je napomenuo da je uz smanjenje broja kola u planu i po</w:t>
      </w:r>
      <w:r>
        <w:t>dizanj</w:t>
      </w:r>
      <w:r w:rsidR="00776BA5">
        <w:t>e</w:t>
      </w:r>
      <w:r>
        <w:t xml:space="preserve"> kvalitete, a ako budemo išli marketinški prodavat</w:t>
      </w:r>
      <w:r w:rsidR="00776BA5">
        <w:t>i</w:t>
      </w:r>
      <w:r>
        <w:t xml:space="preserve"> ligu kao proizvod, misli da diza</w:t>
      </w:r>
      <w:r w:rsidR="00776BA5">
        <w:t>njem kvalitete možemo pronaći i sponzora lige</w:t>
      </w:r>
    </w:p>
    <w:p w:rsidR="00FC4E16" w:rsidRDefault="00FC4E16" w:rsidP="00E67D6B">
      <w:pPr>
        <w:pStyle w:val="BodyText"/>
        <w:numPr>
          <w:ilvl w:val="2"/>
          <w:numId w:val="8"/>
        </w:numPr>
        <w:tabs>
          <w:tab w:val="left" w:pos="0"/>
        </w:tabs>
        <w:spacing w:after="0"/>
      </w:pPr>
      <w:r>
        <w:t>Danica</w:t>
      </w:r>
      <w:r w:rsidR="00776BA5">
        <w:t xml:space="preserve"> je postavila pitanje oko toga koji su kriteriji očekivani od lokalnih organizatora i na koji način bi se podizala</w:t>
      </w:r>
      <w:r>
        <w:t xml:space="preserve"> kvalitetu lige</w:t>
      </w:r>
    </w:p>
    <w:p w:rsidR="00FC4E16" w:rsidRDefault="00E939B9" w:rsidP="00E67D6B">
      <w:pPr>
        <w:pStyle w:val="BodyText"/>
        <w:numPr>
          <w:ilvl w:val="2"/>
          <w:numId w:val="8"/>
        </w:numPr>
        <w:tabs>
          <w:tab w:val="left" w:pos="0"/>
        </w:tabs>
        <w:spacing w:after="0"/>
      </w:pPr>
      <w:r>
        <w:t xml:space="preserve">Dinko je naveo da </w:t>
      </w:r>
      <w:r w:rsidR="00776BA5">
        <w:t xml:space="preserve">kriterije </w:t>
      </w:r>
      <w:r w:rsidR="00FC4E16">
        <w:t>treba razraditi</w:t>
      </w:r>
      <w:r w:rsidR="00776BA5">
        <w:t xml:space="preserve"> i definirati pravilnikom</w:t>
      </w:r>
    </w:p>
    <w:p w:rsidR="00FC4E16" w:rsidRDefault="00FC4E16" w:rsidP="00776BA5">
      <w:pPr>
        <w:pStyle w:val="BodyText"/>
        <w:tabs>
          <w:tab w:val="left" w:pos="0"/>
        </w:tabs>
        <w:spacing w:after="0"/>
        <w:ind w:left="2507"/>
      </w:pPr>
    </w:p>
    <w:p w:rsidR="00776BA5" w:rsidRDefault="00776BA5" w:rsidP="00776BA5">
      <w:pPr>
        <w:pStyle w:val="BodyText"/>
        <w:tabs>
          <w:tab w:val="left" w:pos="0"/>
        </w:tabs>
        <w:spacing w:after="0"/>
      </w:pPr>
      <w:r w:rsidRPr="00040D5E">
        <w:rPr>
          <w:b/>
        </w:rPr>
        <w:t xml:space="preserve">Točka </w:t>
      </w:r>
      <w:r>
        <w:rPr>
          <w:b/>
        </w:rPr>
        <w:t>8</w:t>
      </w:r>
      <w:r w:rsidRPr="00040D5E">
        <w:rPr>
          <w:b/>
        </w:rPr>
        <w:t>.</w:t>
      </w:r>
    </w:p>
    <w:p w:rsidR="005A4D7A" w:rsidRDefault="005A4D7A" w:rsidP="00776BA5">
      <w:pPr>
        <w:pStyle w:val="BodyText"/>
        <w:tabs>
          <w:tab w:val="left" w:pos="0"/>
        </w:tabs>
        <w:spacing w:after="0"/>
      </w:pPr>
      <w:r>
        <w:t>Stanje u ulitimate grani sporta</w:t>
      </w:r>
    </w:p>
    <w:p w:rsidR="00776BA5" w:rsidRDefault="00776BA5" w:rsidP="00776BA5">
      <w:pPr>
        <w:pStyle w:val="BodyText"/>
        <w:tabs>
          <w:tab w:val="left" w:pos="0"/>
        </w:tabs>
        <w:spacing w:after="0"/>
      </w:pPr>
    </w:p>
    <w:p w:rsidR="00E16491" w:rsidRDefault="00776BA5" w:rsidP="00776BA5">
      <w:pPr>
        <w:pStyle w:val="BodyText"/>
        <w:tabs>
          <w:tab w:val="left" w:pos="0"/>
        </w:tabs>
        <w:spacing w:after="0"/>
      </w:pPr>
      <w:r>
        <w:t xml:space="preserve">Dinko je istaknuo da je potrebno </w:t>
      </w:r>
      <w:r w:rsidR="00E16491">
        <w:t>razmotriti razvoj organiziranog ultimate sporta, a prvi korak bi trebalo biti osnivanje Odbora za ult</w:t>
      </w:r>
      <w:r>
        <w:t>ima</w:t>
      </w:r>
      <w:r w:rsidR="00E16491">
        <w:t xml:space="preserve">te kojeg bi činili predsjednik, tajnik, potpredsjednik </w:t>
      </w:r>
      <w:r w:rsidR="00E16491">
        <w:lastRenderedPageBreak/>
        <w:t>za ultimate te najviše 17 članova</w:t>
      </w:r>
      <w:r>
        <w:t>. Taj O</w:t>
      </w:r>
      <w:r w:rsidR="00E16491">
        <w:t>dbor bi trebao raditi na omasovljenju ultimate zajednice, osnivanju novih klubova, pokretanju lige itd.</w:t>
      </w:r>
    </w:p>
    <w:p w:rsidR="00D51F0D" w:rsidRDefault="00D51F0D" w:rsidP="00776BA5">
      <w:pPr>
        <w:pStyle w:val="BodyText"/>
        <w:tabs>
          <w:tab w:val="left" w:pos="0"/>
        </w:tabs>
        <w:spacing w:after="0"/>
      </w:pPr>
      <w:r>
        <w:t>Tomi</w:t>
      </w:r>
      <w:r w:rsidR="00E939B9">
        <w:t>slav Gorički</w:t>
      </w:r>
      <w:r w:rsidR="00776BA5">
        <w:t xml:space="preserve">je istaknuo da </w:t>
      </w:r>
      <w:r>
        <w:t>ne vidi neki veliki potencijal</w:t>
      </w:r>
      <w:r w:rsidR="0023245B">
        <w:t xml:space="preserve"> i</w:t>
      </w:r>
      <w:r w:rsidR="00776BA5">
        <w:t xml:space="preserve"> da se trenutno</w:t>
      </w:r>
      <w:r w:rsidR="0023245B">
        <w:t xml:space="preserve"> sve</w:t>
      </w:r>
      <w:r w:rsidR="00776BA5">
        <w:t xml:space="preserve"> u ultimateu</w:t>
      </w:r>
      <w:r w:rsidR="0023245B">
        <w:t xml:space="preserve"> svodi na entuzijazam</w:t>
      </w:r>
      <w:r w:rsidR="00E939B9">
        <w:t>. Napomenuo je da</w:t>
      </w:r>
      <w:r w:rsidR="00776BA5">
        <w:t>, kako</w:t>
      </w:r>
      <w:r w:rsidR="0023245B">
        <w:t xml:space="preserve"> se radi o timskom sportu</w:t>
      </w:r>
      <w:r w:rsidR="00E939B9">
        <w:t xml:space="preserve"> koji u pravilu za sobom povlači veći broj igrača, troškove igre i treninga,nije lako </w:t>
      </w:r>
      <w:r w:rsidR="0023245B">
        <w:t xml:space="preserve">nešto konkretno pokrenuti, </w:t>
      </w:r>
      <w:r w:rsidR="00776BA5">
        <w:t xml:space="preserve">te da </w:t>
      </w:r>
      <w:r w:rsidR="0023245B">
        <w:t>ne vidi nikoga tko bi se uključio u rad saveza</w:t>
      </w:r>
      <w:r w:rsidR="00E939B9">
        <w:t>.</w:t>
      </w:r>
    </w:p>
    <w:p w:rsidR="00E16491" w:rsidRDefault="00E16491" w:rsidP="00E16491">
      <w:pPr>
        <w:pStyle w:val="BodyText"/>
        <w:tabs>
          <w:tab w:val="left" w:pos="0"/>
        </w:tabs>
        <w:spacing w:after="0"/>
      </w:pPr>
    </w:p>
    <w:p w:rsidR="00776BA5" w:rsidRDefault="00776BA5" w:rsidP="00776BA5">
      <w:pPr>
        <w:pStyle w:val="BodyText"/>
        <w:tabs>
          <w:tab w:val="left" w:pos="0"/>
        </w:tabs>
        <w:spacing w:after="0"/>
      </w:pPr>
      <w:r w:rsidRPr="00040D5E">
        <w:rPr>
          <w:b/>
        </w:rPr>
        <w:t xml:space="preserve">Točka </w:t>
      </w:r>
      <w:r>
        <w:rPr>
          <w:b/>
        </w:rPr>
        <w:t>9</w:t>
      </w:r>
      <w:r w:rsidRPr="00040D5E">
        <w:rPr>
          <w:b/>
        </w:rPr>
        <w:t>.</w:t>
      </w:r>
    </w:p>
    <w:p w:rsidR="008E1F4E" w:rsidRDefault="00776BA5" w:rsidP="00776BA5">
      <w:pPr>
        <w:pStyle w:val="BodyText"/>
        <w:tabs>
          <w:tab w:val="left" w:pos="0"/>
        </w:tabs>
        <w:spacing w:after="0"/>
      </w:pPr>
      <w:r>
        <w:t>P</w:t>
      </w:r>
      <w:r w:rsidR="008E1F4E">
        <w:t>lan i dogovor za slijedeću sjednicu Skupštine</w:t>
      </w:r>
    </w:p>
    <w:p w:rsidR="00776BA5" w:rsidRDefault="00776BA5" w:rsidP="00776BA5">
      <w:pPr>
        <w:pStyle w:val="BodyText"/>
        <w:tabs>
          <w:tab w:val="left" w:pos="0"/>
        </w:tabs>
        <w:spacing w:after="0"/>
      </w:pPr>
    </w:p>
    <w:p w:rsidR="00E16491" w:rsidRDefault="00E16491" w:rsidP="00776BA5">
      <w:pPr>
        <w:pStyle w:val="BodyText"/>
        <w:tabs>
          <w:tab w:val="left" w:pos="0"/>
        </w:tabs>
        <w:spacing w:after="0"/>
      </w:pPr>
      <w:r>
        <w:t>Prijedlog je da se slijedeća sjednica Skupštine održi u siječnju i da se na njoj donesu neke odluke ili dokumenti koji su raspravljeni na ovoj sjednici.</w:t>
      </w:r>
    </w:p>
    <w:p w:rsidR="000C6741" w:rsidRDefault="00776BA5" w:rsidP="00776BA5">
      <w:pPr>
        <w:pStyle w:val="BodyText"/>
        <w:tabs>
          <w:tab w:val="left" w:pos="0"/>
        </w:tabs>
        <w:spacing w:after="0"/>
      </w:pPr>
      <w:r>
        <w:t xml:space="preserve">Kao termin sjednice dogovoren je </w:t>
      </w:r>
      <w:r w:rsidR="00A14588">
        <w:t>16.1. četvrtak</w:t>
      </w:r>
      <w:r>
        <w:t xml:space="preserve"> s početkom u 18 sati.</w:t>
      </w:r>
    </w:p>
    <w:p w:rsidR="00776BA5" w:rsidRDefault="00776BA5" w:rsidP="00776BA5">
      <w:pPr>
        <w:pStyle w:val="BodyText"/>
        <w:tabs>
          <w:tab w:val="left" w:pos="0"/>
        </w:tabs>
        <w:spacing w:after="0"/>
      </w:pPr>
    </w:p>
    <w:p w:rsidR="000C6741" w:rsidRDefault="00776BA5" w:rsidP="00776BA5">
      <w:pPr>
        <w:pStyle w:val="BodyText"/>
        <w:tabs>
          <w:tab w:val="left" w:pos="0"/>
        </w:tabs>
        <w:spacing w:after="0"/>
      </w:pPr>
      <w:r>
        <w:t>Sjednica skupštine završila je u 20:43.</w:t>
      </w:r>
    </w:p>
    <w:p w:rsidR="00776BA5" w:rsidRDefault="00776BA5" w:rsidP="00776BA5">
      <w:pPr>
        <w:pStyle w:val="BodyText"/>
        <w:tabs>
          <w:tab w:val="left" w:pos="0"/>
        </w:tabs>
        <w:spacing w:after="0"/>
      </w:pPr>
    </w:p>
    <w:p w:rsidR="00C01AEB" w:rsidRDefault="00856F01">
      <w:r>
        <w:t xml:space="preserve">U </w:t>
      </w:r>
      <w:r w:rsidR="003D15C8">
        <w:t>Varaždinu</w:t>
      </w:r>
      <w:r>
        <w:t>,</w:t>
      </w:r>
      <w:r w:rsidR="004B4B33">
        <w:t>2</w:t>
      </w:r>
      <w:r w:rsidR="006C5170">
        <w:t>7</w:t>
      </w:r>
      <w:r w:rsidR="008A7D8C">
        <w:t>.12.</w:t>
      </w:r>
      <w:r w:rsidR="002C4A14">
        <w:t>202</w:t>
      </w:r>
      <w:r w:rsidR="001150A9">
        <w:t>4</w:t>
      </w:r>
      <w:r w:rsidR="00C01AEB">
        <w:t>. godine</w:t>
      </w:r>
      <w:r w:rsidR="0039412D">
        <w:t>.</w:t>
      </w:r>
    </w:p>
    <w:p w:rsidR="0039412D" w:rsidRDefault="0039412D"/>
    <w:p w:rsidR="006C5170" w:rsidRDefault="006C5170" w:rsidP="006C5170">
      <w:pPr>
        <w:autoSpaceDE w:val="0"/>
        <w:sectPr w:rsidR="006C5170" w:rsidSect="00D57314">
          <w:headerReference w:type="default" r:id="rId8"/>
          <w:footerReference w:type="default" r:id="rId9"/>
          <w:pgSz w:w="11906" w:h="16838"/>
          <w:pgMar w:top="1418" w:right="1417" w:bottom="1417" w:left="1417" w:header="708" w:footer="708" w:gutter="0"/>
          <w:cols w:space="720"/>
          <w:docGrid w:linePitch="360"/>
        </w:sectPr>
      </w:pPr>
    </w:p>
    <w:p w:rsidR="007F45E0" w:rsidRDefault="003D15C8" w:rsidP="006C5170">
      <w:pPr>
        <w:autoSpaceDE w:val="0"/>
        <w:jc w:val="center"/>
      </w:pPr>
      <w:r>
        <w:lastRenderedPageBreak/>
        <w:t>Dinko Šimenc,</w:t>
      </w:r>
    </w:p>
    <w:p w:rsidR="00C01AEB" w:rsidRDefault="003D15C8" w:rsidP="006C5170">
      <w:pPr>
        <w:autoSpaceDE w:val="0"/>
        <w:jc w:val="center"/>
      </w:pPr>
      <w:r>
        <w:t>Predsjednik</w:t>
      </w: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6C5170" w:rsidRDefault="006C5170" w:rsidP="006C5170">
      <w:pPr>
        <w:autoSpaceDE w:val="0"/>
        <w:jc w:val="center"/>
      </w:pPr>
    </w:p>
    <w:p w:rsidR="0039412D" w:rsidRDefault="0039412D" w:rsidP="006C5170">
      <w:pPr>
        <w:autoSpaceDE w:val="0"/>
        <w:jc w:val="center"/>
      </w:pPr>
      <w:r>
        <w:t>Ovjerovitelj zapisnika,</w:t>
      </w:r>
    </w:p>
    <w:p w:rsidR="0039412D" w:rsidRDefault="0039412D" w:rsidP="006C5170">
      <w:pPr>
        <w:autoSpaceDE w:val="0"/>
        <w:jc w:val="center"/>
      </w:pPr>
      <w:r>
        <w:t>Danica Pajtak</w:t>
      </w:r>
    </w:p>
    <w:sectPr w:rsidR="0039412D" w:rsidSect="006C5170">
      <w:type w:val="continuous"/>
      <w:pgSz w:w="11906" w:h="16838"/>
      <w:pgMar w:top="1418" w:right="1417" w:bottom="1417" w:left="1417"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BA9" w:rsidRDefault="003B2BA9">
      <w:r>
        <w:separator/>
      </w:r>
    </w:p>
  </w:endnote>
  <w:endnote w:type="continuationSeparator" w:id="1">
    <w:p w:rsidR="003B2BA9" w:rsidRDefault="003B2B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E0000AFF" w:usb1="500078FF" w:usb2="00000021" w:usb3="00000000" w:csb0="000001BF" w:csb1="00000000"/>
  </w:font>
  <w:font w:name="Droid Sans Fallback">
    <w:charset w:val="01"/>
    <w:family w:val="auto"/>
    <w:pitch w:val="variable"/>
    <w:sig w:usb0="00000000" w:usb1="00000000" w:usb2="00000000" w:usb3="00000000" w:csb0="00000000" w:csb1="00000000"/>
  </w:font>
  <w:font w:name="FreeSans">
    <w:altName w:val="Arial"/>
    <w:charset w:val="01"/>
    <w:family w:val="swiss"/>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AEB" w:rsidRDefault="00C01AEB">
    <w:pPr>
      <w:pStyle w:val="Footer"/>
      <w:pBdr>
        <w:bottom w:val="double" w:sz="4" w:space="1" w:color="000000"/>
      </w:pBdr>
    </w:pPr>
  </w:p>
  <w:p w:rsidR="00C01AEB" w:rsidRDefault="00C01AEB">
    <w:pPr>
      <w:spacing w:line="288" w:lineRule="auto"/>
      <w:rPr>
        <w:rFonts w:ascii="Calibri" w:hAnsi="Calibri" w:cs="Calibri"/>
      </w:rPr>
    </w:pPr>
    <w:r>
      <w:rPr>
        <w:rFonts w:ascii="Calibri" w:hAnsi="Calibri" w:cs="Calibri"/>
      </w:rPr>
      <w:t xml:space="preserve">Kolarova 18,  10 000 Zagreb, MB: 4018052; OIB: 47884121814; </w:t>
    </w:r>
  </w:p>
  <w:p w:rsidR="00C01AEB" w:rsidRDefault="00C01AEB">
    <w:pPr>
      <w:spacing w:line="288" w:lineRule="auto"/>
    </w:pPr>
    <w:r>
      <w:rPr>
        <w:rFonts w:ascii="Calibri" w:hAnsi="Calibri" w:cs="Calibri"/>
      </w:rPr>
      <w:t xml:space="preserve">Žiro račun br.: 2484008-1106471434, </w:t>
    </w:r>
    <w:hyperlink r:id="rId1" w:history="1">
      <w:r>
        <w:rPr>
          <w:rStyle w:val="Hyperlink"/>
          <w:rFonts w:ascii="Calibri" w:hAnsi="Calibri" w:cs="Calibri"/>
        </w:rPr>
        <w:t>info@hfds.hr</w:t>
      </w:r>
    </w:hyperlink>
    <w:r>
      <w:rPr>
        <w:rFonts w:ascii="Calibri" w:hAnsi="Calibri" w:cs="Calibri"/>
      </w:rPr>
      <w:t>, www.hfds.hr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BA9" w:rsidRDefault="003B2BA9">
      <w:r>
        <w:separator/>
      </w:r>
    </w:p>
  </w:footnote>
  <w:footnote w:type="continuationSeparator" w:id="1">
    <w:p w:rsidR="003B2BA9" w:rsidRDefault="003B2B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AEB" w:rsidRDefault="00931D52">
    <w:pPr>
      <w:pStyle w:val="Header"/>
      <w:pBdr>
        <w:bottom w:val="double" w:sz="4" w:space="1" w:color="000000"/>
      </w:pBdr>
      <w:jc w:val="center"/>
    </w:pPr>
    <w:r>
      <w:rPr>
        <w:noProof/>
        <w:lang w:eastAsia="hr-HR"/>
      </w:rPr>
      <w:drawing>
        <wp:anchor distT="0" distB="0" distL="114935" distR="114935" simplePos="0" relativeHeight="251657728" behindDoc="0" locked="0" layoutInCell="1" allowOverlap="1">
          <wp:simplePos x="0" y="0"/>
          <wp:positionH relativeFrom="column">
            <wp:posOffset>-685800</wp:posOffset>
          </wp:positionH>
          <wp:positionV relativeFrom="paragraph">
            <wp:posOffset>-679450</wp:posOffset>
          </wp:positionV>
          <wp:extent cx="2059305" cy="140398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59305" cy="1403985"/>
                  </a:xfrm>
                  <a:prstGeom prst="rect">
                    <a:avLst/>
                  </a:prstGeom>
                  <a:solidFill>
                    <a:srgbClr val="FFFFFF">
                      <a:alpha val="0"/>
                    </a:srgbClr>
                  </a:solidFill>
                  <a:ln w="9525">
                    <a:noFill/>
                    <a:miter lim="800000"/>
                    <a:headEnd/>
                    <a:tailEnd/>
                  </a:ln>
                </pic:spPr>
              </pic:pic>
            </a:graphicData>
          </a:graphic>
        </wp:anchor>
      </w:drawing>
    </w:r>
    <w:r w:rsidR="00C01AEB">
      <w:rPr>
        <w:rFonts w:ascii="Calibri" w:hAnsi="Calibri" w:cs="Calibri"/>
        <w:sz w:val="32"/>
        <w:szCs w:val="32"/>
      </w:rPr>
      <w:t>HRVATSKI FLYING DISC SAVEZ</w:t>
    </w:r>
  </w:p>
  <w:p w:rsidR="00C01AEB" w:rsidRDefault="00C01AEB">
    <w:pPr>
      <w:pStyle w:val="Header"/>
      <w:pBdr>
        <w:bottom w:val="double" w:sz="4" w:space="1" w:color="000000"/>
      </w:pBdr>
      <w:jc w:val="center"/>
    </w:pPr>
  </w:p>
  <w:p w:rsidR="00C01AEB" w:rsidRDefault="00C01AEB">
    <w:pPr>
      <w:pStyle w:val="Header"/>
      <w:pBdr>
        <w:bottom w:val="double" w:sz="4" w:space="1" w:color="000000"/>
      </w:pBdr>
      <w:jc w:val="center"/>
    </w:pPr>
  </w:p>
  <w:p w:rsidR="00C01AEB" w:rsidRDefault="00C01AEB">
    <w:pPr>
      <w:pStyle w:val="Header"/>
      <w:pBdr>
        <w:bottom w:val="double" w:sz="4" w:space="1" w:color="000000"/>
      </w:pBd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53856B7"/>
    <w:multiLevelType w:val="hybridMultilevel"/>
    <w:tmpl w:val="1F2895AA"/>
    <w:lvl w:ilvl="0" w:tplc="2612070E">
      <w:numFmt w:val="bullet"/>
      <w:lvlText w:val="-"/>
      <w:lvlJc w:val="left"/>
      <w:pPr>
        <w:ind w:left="1067" w:hanging="360"/>
      </w:pPr>
      <w:rPr>
        <w:rFonts w:ascii="Times New Roman" w:eastAsia="Times New Roman" w:hAnsi="Times New Roman" w:cs="Times New Roman" w:hint="default"/>
      </w:rPr>
    </w:lvl>
    <w:lvl w:ilvl="1" w:tplc="041A0003">
      <w:start w:val="1"/>
      <w:numFmt w:val="bullet"/>
      <w:lvlText w:val="o"/>
      <w:lvlJc w:val="left"/>
      <w:pPr>
        <w:ind w:left="1787" w:hanging="360"/>
      </w:pPr>
      <w:rPr>
        <w:rFonts w:ascii="Courier New" w:hAnsi="Courier New" w:cs="Courier New" w:hint="default"/>
      </w:rPr>
    </w:lvl>
    <w:lvl w:ilvl="2" w:tplc="041A0005">
      <w:start w:val="1"/>
      <w:numFmt w:val="bullet"/>
      <w:lvlText w:val=""/>
      <w:lvlJc w:val="left"/>
      <w:pPr>
        <w:ind w:left="2507" w:hanging="360"/>
      </w:pPr>
      <w:rPr>
        <w:rFonts w:ascii="Wingdings" w:hAnsi="Wingdings" w:hint="default"/>
      </w:rPr>
    </w:lvl>
    <w:lvl w:ilvl="3" w:tplc="041A0001" w:tentative="1">
      <w:start w:val="1"/>
      <w:numFmt w:val="bullet"/>
      <w:lvlText w:val=""/>
      <w:lvlJc w:val="left"/>
      <w:pPr>
        <w:ind w:left="3227" w:hanging="360"/>
      </w:pPr>
      <w:rPr>
        <w:rFonts w:ascii="Symbol" w:hAnsi="Symbol" w:hint="default"/>
      </w:rPr>
    </w:lvl>
    <w:lvl w:ilvl="4" w:tplc="041A0003" w:tentative="1">
      <w:start w:val="1"/>
      <w:numFmt w:val="bullet"/>
      <w:lvlText w:val="o"/>
      <w:lvlJc w:val="left"/>
      <w:pPr>
        <w:ind w:left="3947" w:hanging="360"/>
      </w:pPr>
      <w:rPr>
        <w:rFonts w:ascii="Courier New" w:hAnsi="Courier New" w:cs="Courier New" w:hint="default"/>
      </w:rPr>
    </w:lvl>
    <w:lvl w:ilvl="5" w:tplc="041A0005" w:tentative="1">
      <w:start w:val="1"/>
      <w:numFmt w:val="bullet"/>
      <w:lvlText w:val=""/>
      <w:lvlJc w:val="left"/>
      <w:pPr>
        <w:ind w:left="4667" w:hanging="360"/>
      </w:pPr>
      <w:rPr>
        <w:rFonts w:ascii="Wingdings" w:hAnsi="Wingdings" w:hint="default"/>
      </w:rPr>
    </w:lvl>
    <w:lvl w:ilvl="6" w:tplc="041A0001" w:tentative="1">
      <w:start w:val="1"/>
      <w:numFmt w:val="bullet"/>
      <w:lvlText w:val=""/>
      <w:lvlJc w:val="left"/>
      <w:pPr>
        <w:ind w:left="5387" w:hanging="360"/>
      </w:pPr>
      <w:rPr>
        <w:rFonts w:ascii="Symbol" w:hAnsi="Symbol" w:hint="default"/>
      </w:rPr>
    </w:lvl>
    <w:lvl w:ilvl="7" w:tplc="041A0003" w:tentative="1">
      <w:start w:val="1"/>
      <w:numFmt w:val="bullet"/>
      <w:lvlText w:val="o"/>
      <w:lvlJc w:val="left"/>
      <w:pPr>
        <w:ind w:left="6107" w:hanging="360"/>
      </w:pPr>
      <w:rPr>
        <w:rFonts w:ascii="Courier New" w:hAnsi="Courier New" w:cs="Courier New" w:hint="default"/>
      </w:rPr>
    </w:lvl>
    <w:lvl w:ilvl="8" w:tplc="041A0005" w:tentative="1">
      <w:start w:val="1"/>
      <w:numFmt w:val="bullet"/>
      <w:lvlText w:val=""/>
      <w:lvlJc w:val="left"/>
      <w:pPr>
        <w:ind w:left="6827" w:hanging="360"/>
      </w:pPr>
      <w:rPr>
        <w:rFonts w:ascii="Wingdings" w:hAnsi="Wingdings" w:hint="default"/>
      </w:rPr>
    </w:lvl>
  </w:abstractNum>
  <w:abstractNum w:abstractNumId="4">
    <w:nsid w:val="07DE0882"/>
    <w:multiLevelType w:val="hybridMultilevel"/>
    <w:tmpl w:val="66A2B32E"/>
    <w:lvl w:ilvl="0" w:tplc="5466325C">
      <w:start w:val="10"/>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384B4E3C"/>
    <w:multiLevelType w:val="hybridMultilevel"/>
    <w:tmpl w:val="294A6442"/>
    <w:lvl w:ilvl="0" w:tplc="4F781B00">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6">
    <w:nsid w:val="39F40E7B"/>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C0F5D10"/>
    <w:multiLevelType w:val="multilevel"/>
    <w:tmpl w:val="0D26C1CC"/>
    <w:lvl w:ilvl="0">
      <w:start w:val="1"/>
      <w:numFmt w:val="decimal"/>
      <w:lvlText w:val="%1."/>
      <w:lvlJc w:val="left"/>
      <w:pPr>
        <w:ind w:left="707" w:hanging="282"/>
      </w:pPr>
      <w:rPr>
        <w:vertAlign w:val="baseline"/>
      </w:rPr>
    </w:lvl>
    <w:lvl w:ilvl="1">
      <w:start w:val="1"/>
      <w:numFmt w:val="decimal"/>
      <w:lvlText w:val="%2."/>
      <w:lvlJc w:val="left"/>
      <w:pPr>
        <w:ind w:left="1414" w:hanging="283"/>
      </w:pPr>
      <w:rPr>
        <w:vertAlign w:val="baseline"/>
      </w:rPr>
    </w:lvl>
    <w:lvl w:ilvl="2">
      <w:start w:val="1"/>
      <w:numFmt w:val="decimal"/>
      <w:lvlText w:val="%3."/>
      <w:lvlJc w:val="left"/>
      <w:pPr>
        <w:ind w:left="2121" w:hanging="283"/>
      </w:pPr>
      <w:rPr>
        <w:vertAlign w:val="baseline"/>
      </w:rPr>
    </w:lvl>
    <w:lvl w:ilvl="3">
      <w:start w:val="1"/>
      <w:numFmt w:val="decimal"/>
      <w:lvlText w:val="%4."/>
      <w:lvlJc w:val="left"/>
      <w:pPr>
        <w:ind w:left="2828" w:hanging="283"/>
      </w:pPr>
      <w:rPr>
        <w:vertAlign w:val="baseline"/>
      </w:rPr>
    </w:lvl>
    <w:lvl w:ilvl="4">
      <w:start w:val="1"/>
      <w:numFmt w:val="decimal"/>
      <w:lvlText w:val="%5."/>
      <w:lvlJc w:val="left"/>
      <w:pPr>
        <w:ind w:left="3535" w:hanging="283"/>
      </w:pPr>
      <w:rPr>
        <w:vertAlign w:val="baseline"/>
      </w:rPr>
    </w:lvl>
    <w:lvl w:ilvl="5">
      <w:start w:val="1"/>
      <w:numFmt w:val="decimal"/>
      <w:lvlText w:val="%6."/>
      <w:lvlJc w:val="left"/>
      <w:pPr>
        <w:ind w:left="4242" w:hanging="283"/>
      </w:pPr>
      <w:rPr>
        <w:vertAlign w:val="baseline"/>
      </w:rPr>
    </w:lvl>
    <w:lvl w:ilvl="6">
      <w:start w:val="1"/>
      <w:numFmt w:val="decimal"/>
      <w:lvlText w:val="%7."/>
      <w:lvlJc w:val="left"/>
      <w:pPr>
        <w:ind w:left="4949" w:hanging="283"/>
      </w:pPr>
      <w:rPr>
        <w:vertAlign w:val="baseline"/>
      </w:rPr>
    </w:lvl>
    <w:lvl w:ilvl="7">
      <w:start w:val="1"/>
      <w:numFmt w:val="decimal"/>
      <w:lvlText w:val="%8."/>
      <w:lvlJc w:val="left"/>
      <w:pPr>
        <w:ind w:left="5656" w:hanging="282"/>
      </w:pPr>
      <w:rPr>
        <w:vertAlign w:val="baseline"/>
      </w:rPr>
    </w:lvl>
    <w:lvl w:ilvl="8">
      <w:start w:val="1"/>
      <w:numFmt w:val="decimal"/>
      <w:lvlText w:val="%9."/>
      <w:lvlJc w:val="left"/>
      <w:pPr>
        <w:ind w:left="6363" w:hanging="283"/>
      </w:pPr>
      <w:rPr>
        <w:vertAlign w:val="baseline"/>
      </w:rPr>
    </w:lvl>
  </w:abstractNum>
  <w:abstractNum w:abstractNumId="8">
    <w:nsid w:val="44982EB8"/>
    <w:multiLevelType w:val="hybridMultilevel"/>
    <w:tmpl w:val="758E622A"/>
    <w:lvl w:ilvl="0" w:tplc="A61054E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017F8A"/>
    <w:multiLevelType w:val="hybridMultilevel"/>
    <w:tmpl w:val="C9287FAE"/>
    <w:lvl w:ilvl="0" w:tplc="BDD4E19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00B6B2D"/>
    <w:multiLevelType w:val="hybridMultilevel"/>
    <w:tmpl w:val="614035F4"/>
    <w:lvl w:ilvl="0" w:tplc="9A729616">
      <w:numFmt w:val="bullet"/>
      <w:lvlText w:val="-"/>
      <w:lvlJc w:val="left"/>
      <w:pPr>
        <w:ind w:left="1067" w:hanging="360"/>
      </w:pPr>
      <w:rPr>
        <w:rFonts w:ascii="Times New Roman" w:eastAsia="Times New Roman" w:hAnsi="Times New Roman" w:cs="Times New Roman" w:hint="default"/>
      </w:rPr>
    </w:lvl>
    <w:lvl w:ilvl="1" w:tplc="041A0003" w:tentative="1">
      <w:start w:val="1"/>
      <w:numFmt w:val="bullet"/>
      <w:lvlText w:val="o"/>
      <w:lvlJc w:val="left"/>
      <w:pPr>
        <w:ind w:left="1787" w:hanging="360"/>
      </w:pPr>
      <w:rPr>
        <w:rFonts w:ascii="Courier New" w:hAnsi="Courier New" w:cs="Courier New" w:hint="default"/>
      </w:rPr>
    </w:lvl>
    <w:lvl w:ilvl="2" w:tplc="041A0005" w:tentative="1">
      <w:start w:val="1"/>
      <w:numFmt w:val="bullet"/>
      <w:lvlText w:val=""/>
      <w:lvlJc w:val="left"/>
      <w:pPr>
        <w:ind w:left="2507" w:hanging="360"/>
      </w:pPr>
      <w:rPr>
        <w:rFonts w:ascii="Wingdings" w:hAnsi="Wingdings" w:hint="default"/>
      </w:rPr>
    </w:lvl>
    <w:lvl w:ilvl="3" w:tplc="041A0001" w:tentative="1">
      <w:start w:val="1"/>
      <w:numFmt w:val="bullet"/>
      <w:lvlText w:val=""/>
      <w:lvlJc w:val="left"/>
      <w:pPr>
        <w:ind w:left="3227" w:hanging="360"/>
      </w:pPr>
      <w:rPr>
        <w:rFonts w:ascii="Symbol" w:hAnsi="Symbol" w:hint="default"/>
      </w:rPr>
    </w:lvl>
    <w:lvl w:ilvl="4" w:tplc="041A0003" w:tentative="1">
      <w:start w:val="1"/>
      <w:numFmt w:val="bullet"/>
      <w:lvlText w:val="o"/>
      <w:lvlJc w:val="left"/>
      <w:pPr>
        <w:ind w:left="3947" w:hanging="360"/>
      </w:pPr>
      <w:rPr>
        <w:rFonts w:ascii="Courier New" w:hAnsi="Courier New" w:cs="Courier New" w:hint="default"/>
      </w:rPr>
    </w:lvl>
    <w:lvl w:ilvl="5" w:tplc="041A0005" w:tentative="1">
      <w:start w:val="1"/>
      <w:numFmt w:val="bullet"/>
      <w:lvlText w:val=""/>
      <w:lvlJc w:val="left"/>
      <w:pPr>
        <w:ind w:left="4667" w:hanging="360"/>
      </w:pPr>
      <w:rPr>
        <w:rFonts w:ascii="Wingdings" w:hAnsi="Wingdings" w:hint="default"/>
      </w:rPr>
    </w:lvl>
    <w:lvl w:ilvl="6" w:tplc="041A0001" w:tentative="1">
      <w:start w:val="1"/>
      <w:numFmt w:val="bullet"/>
      <w:lvlText w:val=""/>
      <w:lvlJc w:val="left"/>
      <w:pPr>
        <w:ind w:left="5387" w:hanging="360"/>
      </w:pPr>
      <w:rPr>
        <w:rFonts w:ascii="Symbol" w:hAnsi="Symbol" w:hint="default"/>
      </w:rPr>
    </w:lvl>
    <w:lvl w:ilvl="7" w:tplc="041A0003" w:tentative="1">
      <w:start w:val="1"/>
      <w:numFmt w:val="bullet"/>
      <w:lvlText w:val="o"/>
      <w:lvlJc w:val="left"/>
      <w:pPr>
        <w:ind w:left="6107" w:hanging="360"/>
      </w:pPr>
      <w:rPr>
        <w:rFonts w:ascii="Courier New" w:hAnsi="Courier New" w:cs="Courier New" w:hint="default"/>
      </w:rPr>
    </w:lvl>
    <w:lvl w:ilvl="8" w:tplc="041A0005" w:tentative="1">
      <w:start w:val="1"/>
      <w:numFmt w:val="bullet"/>
      <w:lvlText w:val=""/>
      <w:lvlJc w:val="left"/>
      <w:pPr>
        <w:ind w:left="6827" w:hanging="360"/>
      </w:pPr>
      <w:rPr>
        <w:rFonts w:ascii="Wingdings" w:hAnsi="Wingdings" w:hint="default"/>
      </w:rPr>
    </w:lvl>
  </w:abstractNum>
  <w:abstractNum w:abstractNumId="11">
    <w:nsid w:val="561647A6"/>
    <w:multiLevelType w:val="hybridMultilevel"/>
    <w:tmpl w:val="E3002F8C"/>
    <w:lvl w:ilvl="0" w:tplc="DC5C5B0A">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nsid w:val="5D4D2A22"/>
    <w:multiLevelType w:val="multilevel"/>
    <w:tmpl w:val="0000000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nsid w:val="5ECF710F"/>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4"/>
  </w:num>
  <w:num w:numId="6">
    <w:abstractNumId w:val="8"/>
  </w:num>
  <w:num w:numId="7">
    <w:abstractNumId w:val="12"/>
  </w:num>
  <w:num w:numId="8">
    <w:abstractNumId w:val="3"/>
  </w:num>
  <w:num w:numId="9">
    <w:abstractNumId w:val="10"/>
  </w:num>
  <w:num w:numId="10">
    <w:abstractNumId w:val="5"/>
  </w:num>
  <w:num w:numId="11">
    <w:abstractNumId w:val="9"/>
  </w:num>
  <w:num w:numId="12">
    <w:abstractNumId w:val="1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w:hdrShapeDefaults>
  <w:footnotePr>
    <w:footnote w:id="0"/>
    <w:footnote w:id="1"/>
  </w:footnotePr>
  <w:endnotePr>
    <w:endnote w:id="0"/>
    <w:endnote w:id="1"/>
  </w:endnotePr>
  <w:compat/>
  <w:rsids>
    <w:rsidRoot w:val="00EF589A"/>
    <w:rsid w:val="00016C65"/>
    <w:rsid w:val="00035938"/>
    <w:rsid w:val="0004038A"/>
    <w:rsid w:val="00040D5E"/>
    <w:rsid w:val="00057BF1"/>
    <w:rsid w:val="000607C7"/>
    <w:rsid w:val="00074E6B"/>
    <w:rsid w:val="000853B7"/>
    <w:rsid w:val="00086DAB"/>
    <w:rsid w:val="000A701A"/>
    <w:rsid w:val="000C5BB8"/>
    <w:rsid w:val="000C6741"/>
    <w:rsid w:val="000C73BB"/>
    <w:rsid w:val="000E367F"/>
    <w:rsid w:val="00113CE1"/>
    <w:rsid w:val="001150A9"/>
    <w:rsid w:val="00135D37"/>
    <w:rsid w:val="00144BD6"/>
    <w:rsid w:val="00153448"/>
    <w:rsid w:val="001745E5"/>
    <w:rsid w:val="00181612"/>
    <w:rsid w:val="00186790"/>
    <w:rsid w:val="001B0556"/>
    <w:rsid w:val="001B53BF"/>
    <w:rsid w:val="001E232B"/>
    <w:rsid w:val="001E28ED"/>
    <w:rsid w:val="002054D3"/>
    <w:rsid w:val="0021523A"/>
    <w:rsid w:val="00224987"/>
    <w:rsid w:val="0023245B"/>
    <w:rsid w:val="0026604C"/>
    <w:rsid w:val="002A6F3B"/>
    <w:rsid w:val="002B582D"/>
    <w:rsid w:val="002C4A14"/>
    <w:rsid w:val="002F29F6"/>
    <w:rsid w:val="00303765"/>
    <w:rsid w:val="00305C2B"/>
    <w:rsid w:val="003106BD"/>
    <w:rsid w:val="00313950"/>
    <w:rsid w:val="003272C4"/>
    <w:rsid w:val="00330A2C"/>
    <w:rsid w:val="003362C2"/>
    <w:rsid w:val="003424FD"/>
    <w:rsid w:val="00343B26"/>
    <w:rsid w:val="0039412D"/>
    <w:rsid w:val="003A6864"/>
    <w:rsid w:val="003B2BA9"/>
    <w:rsid w:val="003B59BB"/>
    <w:rsid w:val="003C4962"/>
    <w:rsid w:val="003D15C8"/>
    <w:rsid w:val="003F4EF9"/>
    <w:rsid w:val="00420992"/>
    <w:rsid w:val="00420DB3"/>
    <w:rsid w:val="004305F3"/>
    <w:rsid w:val="0044540F"/>
    <w:rsid w:val="00445BA4"/>
    <w:rsid w:val="0045113F"/>
    <w:rsid w:val="00452D37"/>
    <w:rsid w:val="004658DC"/>
    <w:rsid w:val="00475402"/>
    <w:rsid w:val="004A27C1"/>
    <w:rsid w:val="004B4B33"/>
    <w:rsid w:val="004E0B0C"/>
    <w:rsid w:val="004E158C"/>
    <w:rsid w:val="00504F19"/>
    <w:rsid w:val="005127E6"/>
    <w:rsid w:val="00537A7A"/>
    <w:rsid w:val="005405EE"/>
    <w:rsid w:val="00546537"/>
    <w:rsid w:val="005537AE"/>
    <w:rsid w:val="005734CD"/>
    <w:rsid w:val="00573CD6"/>
    <w:rsid w:val="00592B07"/>
    <w:rsid w:val="005A37EC"/>
    <w:rsid w:val="005A4D7A"/>
    <w:rsid w:val="005D3FE7"/>
    <w:rsid w:val="00616005"/>
    <w:rsid w:val="00617E19"/>
    <w:rsid w:val="00647ED1"/>
    <w:rsid w:val="00665FD6"/>
    <w:rsid w:val="00694B04"/>
    <w:rsid w:val="00696194"/>
    <w:rsid w:val="00697CD8"/>
    <w:rsid w:val="006B6622"/>
    <w:rsid w:val="006C5170"/>
    <w:rsid w:val="006D1CA9"/>
    <w:rsid w:val="006D4399"/>
    <w:rsid w:val="006F4A96"/>
    <w:rsid w:val="00700494"/>
    <w:rsid w:val="0071210F"/>
    <w:rsid w:val="007525B0"/>
    <w:rsid w:val="00776BA5"/>
    <w:rsid w:val="00782D0A"/>
    <w:rsid w:val="00792F49"/>
    <w:rsid w:val="007B539D"/>
    <w:rsid w:val="007C1944"/>
    <w:rsid w:val="007D6941"/>
    <w:rsid w:val="007E3306"/>
    <w:rsid w:val="007E7D79"/>
    <w:rsid w:val="007F45E0"/>
    <w:rsid w:val="00800F39"/>
    <w:rsid w:val="00803C46"/>
    <w:rsid w:val="00805CFF"/>
    <w:rsid w:val="00814F6E"/>
    <w:rsid w:val="00826A84"/>
    <w:rsid w:val="00856F01"/>
    <w:rsid w:val="00880B67"/>
    <w:rsid w:val="008850B6"/>
    <w:rsid w:val="008A1C13"/>
    <w:rsid w:val="008A4BD7"/>
    <w:rsid w:val="008A7D8C"/>
    <w:rsid w:val="008B18C5"/>
    <w:rsid w:val="008B41FA"/>
    <w:rsid w:val="008C59CF"/>
    <w:rsid w:val="008D12D3"/>
    <w:rsid w:val="008E1F4E"/>
    <w:rsid w:val="008E73CA"/>
    <w:rsid w:val="00906860"/>
    <w:rsid w:val="009225D6"/>
    <w:rsid w:val="00931D52"/>
    <w:rsid w:val="00943B6F"/>
    <w:rsid w:val="009B23B0"/>
    <w:rsid w:val="009B55D7"/>
    <w:rsid w:val="009C0973"/>
    <w:rsid w:val="009D1783"/>
    <w:rsid w:val="009D3088"/>
    <w:rsid w:val="009E4F53"/>
    <w:rsid w:val="00A075C9"/>
    <w:rsid w:val="00A102B0"/>
    <w:rsid w:val="00A14588"/>
    <w:rsid w:val="00A5388F"/>
    <w:rsid w:val="00A81B25"/>
    <w:rsid w:val="00AA4CBB"/>
    <w:rsid w:val="00AB568F"/>
    <w:rsid w:val="00AC667E"/>
    <w:rsid w:val="00AD6D81"/>
    <w:rsid w:val="00AD79C0"/>
    <w:rsid w:val="00B15ED2"/>
    <w:rsid w:val="00B209F2"/>
    <w:rsid w:val="00B217B4"/>
    <w:rsid w:val="00B320AE"/>
    <w:rsid w:val="00B326FE"/>
    <w:rsid w:val="00B6761D"/>
    <w:rsid w:val="00B868AD"/>
    <w:rsid w:val="00BA313B"/>
    <w:rsid w:val="00BA6136"/>
    <w:rsid w:val="00BC0284"/>
    <w:rsid w:val="00BC58A9"/>
    <w:rsid w:val="00BF1F26"/>
    <w:rsid w:val="00BF259D"/>
    <w:rsid w:val="00C01AEB"/>
    <w:rsid w:val="00C34677"/>
    <w:rsid w:val="00C351FD"/>
    <w:rsid w:val="00C55B24"/>
    <w:rsid w:val="00C56C85"/>
    <w:rsid w:val="00C57FD9"/>
    <w:rsid w:val="00C6581B"/>
    <w:rsid w:val="00C662B8"/>
    <w:rsid w:val="00C819AA"/>
    <w:rsid w:val="00C82EB8"/>
    <w:rsid w:val="00C86422"/>
    <w:rsid w:val="00C93F37"/>
    <w:rsid w:val="00CA07D1"/>
    <w:rsid w:val="00CA4A2E"/>
    <w:rsid w:val="00CA7930"/>
    <w:rsid w:val="00CB2122"/>
    <w:rsid w:val="00CC4B97"/>
    <w:rsid w:val="00CC7257"/>
    <w:rsid w:val="00CE2E9D"/>
    <w:rsid w:val="00CE46F0"/>
    <w:rsid w:val="00D21638"/>
    <w:rsid w:val="00D25A91"/>
    <w:rsid w:val="00D34BAC"/>
    <w:rsid w:val="00D375A2"/>
    <w:rsid w:val="00D41C6B"/>
    <w:rsid w:val="00D46F94"/>
    <w:rsid w:val="00D51F0D"/>
    <w:rsid w:val="00D57314"/>
    <w:rsid w:val="00D60422"/>
    <w:rsid w:val="00D60CC5"/>
    <w:rsid w:val="00D83530"/>
    <w:rsid w:val="00D85261"/>
    <w:rsid w:val="00D95851"/>
    <w:rsid w:val="00DA4CCA"/>
    <w:rsid w:val="00DC18DC"/>
    <w:rsid w:val="00DC6524"/>
    <w:rsid w:val="00DD67B5"/>
    <w:rsid w:val="00DE3DE0"/>
    <w:rsid w:val="00E03372"/>
    <w:rsid w:val="00E12ECF"/>
    <w:rsid w:val="00E16491"/>
    <w:rsid w:val="00E16A40"/>
    <w:rsid w:val="00E237D6"/>
    <w:rsid w:val="00E23DAA"/>
    <w:rsid w:val="00E31193"/>
    <w:rsid w:val="00E35E33"/>
    <w:rsid w:val="00E376D5"/>
    <w:rsid w:val="00E67D6B"/>
    <w:rsid w:val="00E778A6"/>
    <w:rsid w:val="00E939B9"/>
    <w:rsid w:val="00ED1E52"/>
    <w:rsid w:val="00ED35E2"/>
    <w:rsid w:val="00EE1414"/>
    <w:rsid w:val="00EE5141"/>
    <w:rsid w:val="00EF1C20"/>
    <w:rsid w:val="00EF589A"/>
    <w:rsid w:val="00F05030"/>
    <w:rsid w:val="00F3415C"/>
    <w:rsid w:val="00F42231"/>
    <w:rsid w:val="00F434A5"/>
    <w:rsid w:val="00F45514"/>
    <w:rsid w:val="00F53372"/>
    <w:rsid w:val="00F643D1"/>
    <w:rsid w:val="00F87A50"/>
    <w:rsid w:val="00F908A0"/>
    <w:rsid w:val="00FB3E03"/>
    <w:rsid w:val="00FC4E16"/>
    <w:rsid w:val="00FE073D"/>
    <w:rsid w:val="00FE175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23A"/>
    <w:pPr>
      <w:suppressAutoHyphens/>
    </w:pPr>
    <w:rPr>
      <w:sz w:val="24"/>
      <w:szCs w:val="24"/>
      <w:lang w:eastAsia="zh-CN"/>
    </w:rPr>
  </w:style>
  <w:style w:type="paragraph" w:styleId="Heading2">
    <w:name w:val="heading 2"/>
    <w:basedOn w:val="Stilnaslova"/>
    <w:next w:val="BodyText"/>
    <w:qFormat/>
    <w:rsid w:val="0021523A"/>
    <w:pPr>
      <w:numPr>
        <w:ilvl w:val="1"/>
        <w:numId w:val="2"/>
      </w:numPr>
      <w:spacing w:before="200"/>
      <w:outlineLvl w:val="1"/>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1523A"/>
  </w:style>
  <w:style w:type="character" w:customStyle="1" w:styleId="WW8Num1z1">
    <w:name w:val="WW8Num1z1"/>
    <w:rsid w:val="0021523A"/>
  </w:style>
  <w:style w:type="character" w:customStyle="1" w:styleId="WW8Num1z2">
    <w:name w:val="WW8Num1z2"/>
    <w:rsid w:val="0021523A"/>
  </w:style>
  <w:style w:type="character" w:customStyle="1" w:styleId="WW8Num1z3">
    <w:name w:val="WW8Num1z3"/>
    <w:rsid w:val="0021523A"/>
  </w:style>
  <w:style w:type="character" w:customStyle="1" w:styleId="WW8Num1z4">
    <w:name w:val="WW8Num1z4"/>
    <w:rsid w:val="0021523A"/>
  </w:style>
  <w:style w:type="character" w:customStyle="1" w:styleId="WW8Num1z5">
    <w:name w:val="WW8Num1z5"/>
    <w:rsid w:val="0021523A"/>
  </w:style>
  <w:style w:type="character" w:customStyle="1" w:styleId="WW8Num1z6">
    <w:name w:val="WW8Num1z6"/>
    <w:rsid w:val="0021523A"/>
  </w:style>
  <w:style w:type="character" w:customStyle="1" w:styleId="WW8Num1z7">
    <w:name w:val="WW8Num1z7"/>
    <w:rsid w:val="0021523A"/>
  </w:style>
  <w:style w:type="character" w:customStyle="1" w:styleId="WW8Num1z8">
    <w:name w:val="WW8Num1z8"/>
    <w:rsid w:val="0021523A"/>
  </w:style>
  <w:style w:type="character" w:customStyle="1" w:styleId="WW8Num2z0">
    <w:name w:val="WW8Num2z0"/>
    <w:rsid w:val="0021523A"/>
  </w:style>
  <w:style w:type="character" w:customStyle="1" w:styleId="WW8Num2z1">
    <w:name w:val="WW8Num2z1"/>
    <w:rsid w:val="0021523A"/>
  </w:style>
  <w:style w:type="character" w:customStyle="1" w:styleId="WW8Num2z2">
    <w:name w:val="WW8Num2z2"/>
    <w:rsid w:val="0021523A"/>
  </w:style>
  <w:style w:type="character" w:customStyle="1" w:styleId="WW8Num2z3">
    <w:name w:val="WW8Num2z3"/>
    <w:rsid w:val="0021523A"/>
  </w:style>
  <w:style w:type="character" w:customStyle="1" w:styleId="WW8Num2z4">
    <w:name w:val="WW8Num2z4"/>
    <w:rsid w:val="0021523A"/>
  </w:style>
  <w:style w:type="character" w:customStyle="1" w:styleId="WW8Num2z5">
    <w:name w:val="WW8Num2z5"/>
    <w:rsid w:val="0021523A"/>
  </w:style>
  <w:style w:type="character" w:customStyle="1" w:styleId="WW8Num2z6">
    <w:name w:val="WW8Num2z6"/>
    <w:rsid w:val="0021523A"/>
  </w:style>
  <w:style w:type="character" w:customStyle="1" w:styleId="WW8Num2z7">
    <w:name w:val="WW8Num2z7"/>
    <w:rsid w:val="0021523A"/>
  </w:style>
  <w:style w:type="character" w:customStyle="1" w:styleId="WW8Num2z8">
    <w:name w:val="WW8Num2z8"/>
    <w:rsid w:val="0021523A"/>
  </w:style>
  <w:style w:type="character" w:customStyle="1" w:styleId="WW8Num3z0">
    <w:name w:val="WW8Num3z0"/>
    <w:rsid w:val="0021523A"/>
  </w:style>
  <w:style w:type="character" w:customStyle="1" w:styleId="WW8Num3z1">
    <w:name w:val="WW8Num3z1"/>
    <w:rsid w:val="0021523A"/>
  </w:style>
  <w:style w:type="character" w:customStyle="1" w:styleId="WW8Num3z2">
    <w:name w:val="WW8Num3z2"/>
    <w:rsid w:val="0021523A"/>
  </w:style>
  <w:style w:type="character" w:customStyle="1" w:styleId="WW8Num3z3">
    <w:name w:val="WW8Num3z3"/>
    <w:rsid w:val="0021523A"/>
  </w:style>
  <w:style w:type="character" w:customStyle="1" w:styleId="WW8Num3z4">
    <w:name w:val="WW8Num3z4"/>
    <w:rsid w:val="0021523A"/>
  </w:style>
  <w:style w:type="character" w:customStyle="1" w:styleId="WW8Num3z5">
    <w:name w:val="WW8Num3z5"/>
    <w:rsid w:val="0021523A"/>
  </w:style>
  <w:style w:type="character" w:customStyle="1" w:styleId="WW8Num3z6">
    <w:name w:val="WW8Num3z6"/>
    <w:rsid w:val="0021523A"/>
  </w:style>
  <w:style w:type="character" w:customStyle="1" w:styleId="WW8Num3z7">
    <w:name w:val="WW8Num3z7"/>
    <w:rsid w:val="0021523A"/>
  </w:style>
  <w:style w:type="character" w:customStyle="1" w:styleId="WW8Num3z8">
    <w:name w:val="WW8Num3z8"/>
    <w:rsid w:val="0021523A"/>
  </w:style>
  <w:style w:type="character" w:customStyle="1" w:styleId="WW8Num4z0">
    <w:name w:val="WW8Num4z0"/>
    <w:rsid w:val="0021523A"/>
    <w:rPr>
      <w:rFonts w:ascii="Arial" w:eastAsia="Times New Roman" w:hAnsi="Arial" w:cs="Arial"/>
    </w:rPr>
  </w:style>
  <w:style w:type="character" w:customStyle="1" w:styleId="WW8Num4z1">
    <w:name w:val="WW8Num4z1"/>
    <w:rsid w:val="0021523A"/>
    <w:rPr>
      <w:rFonts w:ascii="Courier New" w:hAnsi="Courier New" w:cs="Courier New"/>
    </w:rPr>
  </w:style>
  <w:style w:type="character" w:customStyle="1" w:styleId="WW8Num4z2">
    <w:name w:val="WW8Num4z2"/>
    <w:rsid w:val="0021523A"/>
    <w:rPr>
      <w:rFonts w:ascii="Wingdings" w:hAnsi="Wingdings" w:cs="Wingdings"/>
    </w:rPr>
  </w:style>
  <w:style w:type="character" w:customStyle="1" w:styleId="WW8Num4z3">
    <w:name w:val="WW8Num4z3"/>
    <w:rsid w:val="0021523A"/>
    <w:rPr>
      <w:rFonts w:ascii="Symbol" w:hAnsi="Symbol" w:cs="Symbol"/>
    </w:rPr>
  </w:style>
  <w:style w:type="character" w:styleId="Hyperlink">
    <w:name w:val="Hyperlink"/>
    <w:rsid w:val="0021523A"/>
    <w:rPr>
      <w:color w:val="0000FF"/>
      <w:u w:val="single"/>
    </w:rPr>
  </w:style>
  <w:style w:type="character" w:styleId="PageNumber">
    <w:name w:val="page number"/>
    <w:basedOn w:val="DefaultParagraphFont"/>
    <w:rsid w:val="0021523A"/>
  </w:style>
  <w:style w:type="character" w:customStyle="1" w:styleId="apple-style-span">
    <w:name w:val="apple-style-span"/>
    <w:basedOn w:val="DefaultParagraphFont"/>
    <w:rsid w:val="0021523A"/>
  </w:style>
  <w:style w:type="character" w:customStyle="1" w:styleId="outputformat">
    <w:name w:val="outputformat"/>
    <w:rsid w:val="0021523A"/>
  </w:style>
  <w:style w:type="character" w:styleId="Strong">
    <w:name w:val="Strong"/>
    <w:qFormat/>
    <w:rsid w:val="0021523A"/>
    <w:rPr>
      <w:b/>
      <w:bCs/>
    </w:rPr>
  </w:style>
  <w:style w:type="character" w:customStyle="1" w:styleId="Simbolinumeriranja">
    <w:name w:val="Simboli numeriranja"/>
    <w:rsid w:val="0021523A"/>
  </w:style>
  <w:style w:type="paragraph" w:customStyle="1" w:styleId="Stilnaslova">
    <w:name w:val="Stil naslova"/>
    <w:basedOn w:val="Normal"/>
    <w:next w:val="BodyText"/>
    <w:rsid w:val="0021523A"/>
    <w:pPr>
      <w:keepNext/>
      <w:spacing w:before="240" w:after="120"/>
    </w:pPr>
    <w:rPr>
      <w:rFonts w:ascii="Liberation Sans" w:eastAsia="Droid Sans Fallback" w:hAnsi="Liberation Sans" w:cs="FreeSans"/>
      <w:sz w:val="28"/>
      <w:szCs w:val="28"/>
    </w:rPr>
  </w:style>
  <w:style w:type="paragraph" w:styleId="BodyText">
    <w:name w:val="Body Text"/>
    <w:basedOn w:val="Normal"/>
    <w:rsid w:val="0021523A"/>
    <w:pPr>
      <w:spacing w:after="140" w:line="288" w:lineRule="auto"/>
    </w:pPr>
  </w:style>
  <w:style w:type="paragraph" w:styleId="List">
    <w:name w:val="List"/>
    <w:basedOn w:val="BodyText"/>
    <w:rsid w:val="0021523A"/>
    <w:rPr>
      <w:rFonts w:cs="FreeSans"/>
    </w:rPr>
  </w:style>
  <w:style w:type="paragraph" w:styleId="Caption">
    <w:name w:val="caption"/>
    <w:basedOn w:val="Normal"/>
    <w:qFormat/>
    <w:rsid w:val="0021523A"/>
    <w:pPr>
      <w:suppressLineNumbers/>
      <w:spacing w:before="120" w:after="120"/>
    </w:pPr>
    <w:rPr>
      <w:rFonts w:cs="FreeSans"/>
      <w:i/>
      <w:iCs/>
    </w:rPr>
  </w:style>
  <w:style w:type="paragraph" w:customStyle="1" w:styleId="Indeks">
    <w:name w:val="Indeks"/>
    <w:basedOn w:val="Normal"/>
    <w:rsid w:val="0021523A"/>
    <w:pPr>
      <w:suppressLineNumbers/>
    </w:pPr>
    <w:rPr>
      <w:rFonts w:cs="FreeSans"/>
    </w:rPr>
  </w:style>
  <w:style w:type="paragraph" w:styleId="Header">
    <w:name w:val="header"/>
    <w:basedOn w:val="Normal"/>
    <w:rsid w:val="0021523A"/>
    <w:pPr>
      <w:tabs>
        <w:tab w:val="center" w:pos="4536"/>
        <w:tab w:val="right" w:pos="9072"/>
      </w:tabs>
    </w:pPr>
  </w:style>
  <w:style w:type="paragraph" w:styleId="Footer">
    <w:name w:val="footer"/>
    <w:basedOn w:val="Normal"/>
    <w:rsid w:val="0021523A"/>
    <w:pPr>
      <w:tabs>
        <w:tab w:val="center" w:pos="4536"/>
        <w:tab w:val="right" w:pos="9072"/>
      </w:tabs>
    </w:pPr>
  </w:style>
  <w:style w:type="paragraph" w:customStyle="1" w:styleId="Char">
    <w:name w:val="Char"/>
    <w:basedOn w:val="Normal"/>
    <w:rsid w:val="0021523A"/>
    <w:pPr>
      <w:spacing w:after="160" w:line="240" w:lineRule="exact"/>
    </w:pPr>
    <w:rPr>
      <w:rFonts w:ascii="Tahoma" w:hAnsi="Tahoma" w:cs="Tahoma"/>
      <w:sz w:val="20"/>
      <w:szCs w:val="20"/>
      <w:lang w:val="en-US"/>
    </w:rPr>
  </w:style>
  <w:style w:type="paragraph" w:styleId="NormalWeb">
    <w:name w:val="Normal (Web)"/>
    <w:basedOn w:val="Normal"/>
    <w:rsid w:val="0021523A"/>
    <w:pPr>
      <w:spacing w:before="280" w:after="280"/>
    </w:pPr>
  </w:style>
  <w:style w:type="paragraph" w:styleId="ListParagraph">
    <w:name w:val="List Paragraph"/>
    <w:basedOn w:val="Normal"/>
    <w:qFormat/>
    <w:rsid w:val="0021523A"/>
    <w:pPr>
      <w:spacing w:after="200" w:line="276" w:lineRule="auto"/>
      <w:ind w:left="720"/>
      <w:contextualSpacing/>
    </w:pPr>
    <w:rPr>
      <w:rFonts w:ascii="Calibri" w:eastAsia="Calibri" w:hAnsi="Calibri"/>
      <w:sz w:val="22"/>
      <w:szCs w:val="22"/>
    </w:rPr>
  </w:style>
  <w:style w:type="paragraph" w:styleId="Title">
    <w:name w:val="Title"/>
    <w:basedOn w:val="Normal"/>
    <w:next w:val="Normal"/>
    <w:link w:val="TitleChar"/>
    <w:uiPriority w:val="10"/>
    <w:qFormat/>
    <w:rsid w:val="00EE514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E5141"/>
    <w:rPr>
      <w:rFonts w:ascii="Cambria" w:hAnsi="Cambria"/>
      <w:b/>
      <w:bCs/>
      <w:kern w:val="28"/>
      <w:sz w:val="32"/>
      <w:szCs w:val="32"/>
      <w:lang w:val="hr-HR" w:eastAsia="zh-CN"/>
    </w:rPr>
  </w:style>
  <w:style w:type="paragraph" w:styleId="BalloonText">
    <w:name w:val="Balloon Text"/>
    <w:basedOn w:val="Normal"/>
    <w:link w:val="BalloonTextChar"/>
    <w:uiPriority w:val="99"/>
    <w:semiHidden/>
    <w:unhideWhenUsed/>
    <w:rsid w:val="00E35E33"/>
    <w:rPr>
      <w:rFonts w:ascii="Segoe UI" w:hAnsi="Segoe UI"/>
      <w:sz w:val="18"/>
      <w:szCs w:val="18"/>
    </w:rPr>
  </w:style>
  <w:style w:type="character" w:customStyle="1" w:styleId="BalloonTextChar">
    <w:name w:val="Balloon Text Char"/>
    <w:link w:val="BalloonText"/>
    <w:uiPriority w:val="99"/>
    <w:semiHidden/>
    <w:rsid w:val="00E35E33"/>
    <w:rPr>
      <w:rFonts w:ascii="Segoe UI" w:hAnsi="Segoe UI" w:cs="Segoe UI"/>
      <w:sz w:val="18"/>
      <w:szCs w:val="18"/>
      <w:lang w:val="hr-HR" w:eastAsia="zh-CN"/>
    </w:rPr>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hfds.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1DE6-28B8-4D59-A51C-BE38D915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20</Pages>
  <Words>5346</Words>
  <Characters>30477</Characters>
  <Application>Microsoft Office Word</Application>
  <DocSecurity>0</DocSecurity>
  <Lines>253</Lines>
  <Paragraphs>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OPG Livada,</vt:lpstr>
      <vt:lpstr>OPG Livada,</vt:lpstr>
    </vt:vector>
  </TitlesOfParts>
  <Company/>
  <LinksUpToDate>false</LinksUpToDate>
  <CharactersWithSpaces>35752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 Livada,</dc:title>
  <dc:creator>OGNJEN1</dc:creator>
  <cp:lastModifiedBy>Korisnik</cp:lastModifiedBy>
  <cp:revision>4</cp:revision>
  <cp:lastPrinted>2021-12-09T19:56:00Z</cp:lastPrinted>
  <dcterms:created xsi:type="dcterms:W3CDTF">2026-01-17T16:53:00Z</dcterms:created>
  <dcterms:modified xsi:type="dcterms:W3CDTF">2026-01-17T19:16:00Z</dcterms:modified>
</cp:coreProperties>
</file>