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01AEB" w:rsidRDefault="00C01AEB" w:rsidP="00D57314">
      <w:pPr>
        <w:rPr>
          <w:sz w:val="32"/>
          <w:szCs w:val="32"/>
        </w:rPr>
      </w:pPr>
    </w:p>
    <w:p w:rsidR="00BF1F26" w:rsidRDefault="00BF1F26" w:rsidP="00D57314">
      <w:pPr>
        <w:rPr>
          <w:sz w:val="32"/>
          <w:szCs w:val="32"/>
        </w:rPr>
      </w:pPr>
    </w:p>
    <w:p w:rsidR="00C01AEB" w:rsidRPr="00BB238D" w:rsidRDefault="00CE2E9D">
      <w:pPr>
        <w:jc w:val="center"/>
        <w:rPr>
          <w:sz w:val="28"/>
          <w:szCs w:val="28"/>
        </w:rPr>
      </w:pPr>
      <w:r w:rsidRPr="00BB238D">
        <w:rPr>
          <w:sz w:val="28"/>
          <w:szCs w:val="28"/>
        </w:rPr>
        <w:t>ZAPISNIK SA</w:t>
      </w:r>
      <w:r w:rsidR="006D2E27">
        <w:rPr>
          <w:sz w:val="28"/>
          <w:szCs w:val="28"/>
        </w:rPr>
        <w:t xml:space="preserve"> 9</w:t>
      </w:r>
      <w:r w:rsidR="00814F6E" w:rsidRPr="00BB238D">
        <w:rPr>
          <w:sz w:val="28"/>
          <w:szCs w:val="28"/>
        </w:rPr>
        <w:t>.</w:t>
      </w:r>
      <w:r w:rsidR="003D15C8" w:rsidRPr="00BB238D">
        <w:rPr>
          <w:sz w:val="28"/>
          <w:szCs w:val="28"/>
        </w:rPr>
        <w:t xml:space="preserve"> SJEDNIC</w:t>
      </w:r>
      <w:r w:rsidRPr="00BB238D">
        <w:rPr>
          <w:sz w:val="28"/>
          <w:szCs w:val="28"/>
        </w:rPr>
        <w:t>E</w:t>
      </w:r>
      <w:r w:rsidR="00C01AEB" w:rsidRPr="00BB238D">
        <w:rPr>
          <w:sz w:val="28"/>
          <w:szCs w:val="28"/>
        </w:rPr>
        <w:t xml:space="preserve"> SKUPŠTIN</w:t>
      </w:r>
      <w:r w:rsidR="003D15C8" w:rsidRPr="00BB238D">
        <w:rPr>
          <w:sz w:val="28"/>
          <w:szCs w:val="28"/>
        </w:rPr>
        <w:t>E</w:t>
      </w:r>
    </w:p>
    <w:p w:rsidR="00C01AEB" w:rsidRPr="00BB238D" w:rsidRDefault="00C01AEB" w:rsidP="00D57314">
      <w:pPr>
        <w:jc w:val="center"/>
        <w:rPr>
          <w:sz w:val="28"/>
          <w:szCs w:val="28"/>
        </w:rPr>
      </w:pPr>
      <w:r w:rsidRPr="00BB238D">
        <w:rPr>
          <w:sz w:val="28"/>
          <w:szCs w:val="28"/>
        </w:rPr>
        <w:t xml:space="preserve"> HRVATSKOG FL</w:t>
      </w:r>
      <w:r w:rsidR="003D15C8" w:rsidRPr="00BB238D">
        <w:rPr>
          <w:sz w:val="28"/>
          <w:szCs w:val="28"/>
        </w:rPr>
        <w:t>Y</w:t>
      </w:r>
      <w:r w:rsidRPr="00BB238D">
        <w:rPr>
          <w:sz w:val="28"/>
          <w:szCs w:val="28"/>
        </w:rPr>
        <w:t>ING DISC SAVEZA</w:t>
      </w:r>
    </w:p>
    <w:p w:rsidR="00C01AEB" w:rsidRPr="00BB238D" w:rsidRDefault="00C01AEB"/>
    <w:p w:rsidR="004C4DBB" w:rsidRDefault="004C4DBB"/>
    <w:p w:rsidR="00BF1F26" w:rsidRPr="00BB238D" w:rsidRDefault="00211D2E">
      <w:r>
        <w:t>9</w:t>
      </w:r>
      <w:r w:rsidR="00BF1F26" w:rsidRPr="00BB238D">
        <w:t xml:space="preserve">. </w:t>
      </w:r>
      <w:r w:rsidR="003D15C8" w:rsidRPr="00BB238D">
        <w:t>sjednic</w:t>
      </w:r>
      <w:r w:rsidR="00CE2E9D" w:rsidRPr="00BB238D">
        <w:t>a</w:t>
      </w:r>
      <w:r w:rsidR="00452D37" w:rsidRPr="00BB238D">
        <w:t xml:space="preserve"> </w:t>
      </w:r>
      <w:r w:rsidR="00BF1F26" w:rsidRPr="00BB238D">
        <w:t>S</w:t>
      </w:r>
      <w:r w:rsidR="00C01AEB" w:rsidRPr="00BB238D">
        <w:t>kupštin</w:t>
      </w:r>
      <w:r w:rsidR="003D15C8" w:rsidRPr="00BB238D">
        <w:t>e</w:t>
      </w:r>
      <w:r w:rsidR="00C01AEB" w:rsidRPr="00BB238D">
        <w:t xml:space="preserve"> Hrvatskog flying</w:t>
      </w:r>
      <w:r w:rsidR="00452D37" w:rsidRPr="00BB238D">
        <w:t xml:space="preserve"> </w:t>
      </w:r>
      <w:r w:rsidR="00C01AEB" w:rsidRPr="00BB238D">
        <w:t xml:space="preserve">disc saveza </w:t>
      </w:r>
      <w:r w:rsidR="00CE2E9D" w:rsidRPr="00BB238D">
        <w:t xml:space="preserve">je održana u </w:t>
      </w:r>
      <w:r w:rsidR="00AC28B3">
        <w:t>utorak 2</w:t>
      </w:r>
      <w:r>
        <w:t>4</w:t>
      </w:r>
      <w:r w:rsidR="00C01AEB" w:rsidRPr="00BB238D">
        <w:t>.</w:t>
      </w:r>
      <w:r w:rsidR="00452D37" w:rsidRPr="00BB238D">
        <w:t>0</w:t>
      </w:r>
      <w:r>
        <w:t>2</w:t>
      </w:r>
      <w:r w:rsidR="00C01AEB" w:rsidRPr="00BB238D">
        <w:t>.</w:t>
      </w:r>
      <w:r w:rsidR="00F05030" w:rsidRPr="00BB238D">
        <w:t>202</w:t>
      </w:r>
      <w:r>
        <w:t>6</w:t>
      </w:r>
      <w:r w:rsidR="00D25A91" w:rsidRPr="00BB238D">
        <w:t>.</w:t>
      </w:r>
      <w:r w:rsidR="00452D37" w:rsidRPr="00BB238D">
        <w:t xml:space="preserve"> </w:t>
      </w:r>
      <w:r w:rsidR="004A27C1" w:rsidRPr="00BB238D">
        <w:t xml:space="preserve">s početkom </w:t>
      </w:r>
      <w:r w:rsidR="00EF589A" w:rsidRPr="00BB238D">
        <w:t xml:space="preserve">u </w:t>
      </w:r>
      <w:r w:rsidR="00D60CC5" w:rsidRPr="00BB238D">
        <w:t>1</w:t>
      </w:r>
      <w:r w:rsidR="00452D37" w:rsidRPr="00BB238D">
        <w:t>8</w:t>
      </w:r>
      <w:r w:rsidR="008A7D8C" w:rsidRPr="00BB238D">
        <w:t>:</w:t>
      </w:r>
      <w:r w:rsidR="00452D37" w:rsidRPr="00BB238D">
        <w:t>0</w:t>
      </w:r>
      <w:r w:rsidR="00B326FE" w:rsidRPr="00BB238D">
        <w:t>0</w:t>
      </w:r>
      <w:r w:rsidR="004A27C1" w:rsidRPr="00BB238D">
        <w:t xml:space="preserve"> sati</w:t>
      </w:r>
      <w:r w:rsidR="00452D37" w:rsidRPr="00BB238D">
        <w:t xml:space="preserve"> </w:t>
      </w:r>
      <w:r w:rsidR="00BF1F26" w:rsidRPr="00BB238D">
        <w:t xml:space="preserve">i to </w:t>
      </w:r>
      <w:r w:rsidR="00B326FE" w:rsidRPr="00BB238D">
        <w:t>udaljeno</w:t>
      </w:r>
      <w:r w:rsidR="00452D37" w:rsidRPr="00BB238D">
        <w:t xml:space="preserve"> </w:t>
      </w:r>
      <w:r w:rsidR="008A7D8C" w:rsidRPr="00BB238D">
        <w:t>putem GoogleMeet platforme</w:t>
      </w:r>
      <w:r w:rsidR="00BF1F26" w:rsidRPr="00BB238D">
        <w:t>.</w:t>
      </w:r>
    </w:p>
    <w:p w:rsidR="00CE46F0" w:rsidRPr="00BB238D" w:rsidRDefault="00CE46F0"/>
    <w:p w:rsidR="00211D2E" w:rsidRDefault="00BF1F26" w:rsidP="00211D2E">
      <w:pPr>
        <w:pStyle w:val="BodyText"/>
      </w:pPr>
      <w:r w:rsidRPr="00BB238D">
        <w:t>Za sjednicu</w:t>
      </w:r>
      <w:r w:rsidR="00814F6E" w:rsidRPr="00BB238D">
        <w:t xml:space="preserve"> </w:t>
      </w:r>
      <w:r w:rsidR="00CE2E9D" w:rsidRPr="00BB238D">
        <w:t xml:space="preserve">je </w:t>
      </w:r>
      <w:r w:rsidR="00C01AEB" w:rsidRPr="00BB238D">
        <w:t>pred</w:t>
      </w:r>
      <w:r w:rsidR="00805CFF" w:rsidRPr="00BB238D">
        <w:t>ložen</w:t>
      </w:r>
      <w:r w:rsidR="00C01AEB" w:rsidRPr="00BB238D">
        <w:t xml:space="preserve"> sljedeći</w:t>
      </w:r>
      <w:r w:rsidR="00814F6E" w:rsidRPr="00BB238D">
        <w:t xml:space="preserve"> </w:t>
      </w:r>
      <w:r w:rsidR="00C01AEB" w:rsidRPr="00BB238D">
        <w:t>DNEVNI RED</w:t>
      </w:r>
      <w:r w:rsidR="00592B07" w:rsidRPr="00BB238D">
        <w:br/>
      </w:r>
      <w:r w:rsidR="00CE2E9D" w:rsidRPr="00BB238D">
        <w:br/>
      </w:r>
      <w:r w:rsidR="00211D2E">
        <w:t>DNEVNI RED</w:t>
      </w:r>
    </w:p>
    <w:p w:rsidR="00211D2E" w:rsidRDefault="00211D2E" w:rsidP="00211D2E">
      <w:pPr>
        <w:pStyle w:val="BodyText"/>
        <w:numPr>
          <w:ilvl w:val="0"/>
          <w:numId w:val="13"/>
        </w:numPr>
        <w:tabs>
          <w:tab w:val="left" w:pos="0"/>
        </w:tabs>
      </w:pPr>
      <w:r>
        <w:t>Utvrđivanje kvoruma, izbor zapisničara i ovjerovitelja zapisnika</w:t>
      </w:r>
    </w:p>
    <w:p w:rsidR="00211D2E" w:rsidRDefault="00211D2E" w:rsidP="00211D2E">
      <w:pPr>
        <w:pStyle w:val="BodyText"/>
        <w:numPr>
          <w:ilvl w:val="0"/>
          <w:numId w:val="13"/>
        </w:numPr>
        <w:tabs>
          <w:tab w:val="left" w:pos="0"/>
        </w:tabs>
      </w:pPr>
      <w:r>
        <w:t>Potvrđivanje zapisnika sa 8. Sjednice Skupštine</w:t>
      </w:r>
    </w:p>
    <w:p w:rsidR="00211D2E" w:rsidRDefault="00211D2E" w:rsidP="00211D2E">
      <w:pPr>
        <w:pStyle w:val="BodyText"/>
        <w:numPr>
          <w:ilvl w:val="0"/>
          <w:numId w:val="13"/>
        </w:numPr>
        <w:tabs>
          <w:tab w:val="left" w:pos="0"/>
        </w:tabs>
      </w:pPr>
      <w:r w:rsidRPr="00362262">
        <w:t xml:space="preserve">Financijski </w:t>
      </w:r>
      <w:r>
        <w:t>izvještaj 2025.</w:t>
      </w:r>
    </w:p>
    <w:p w:rsidR="00211D2E" w:rsidRDefault="00211D2E" w:rsidP="00211D2E">
      <w:pPr>
        <w:pStyle w:val="BodyText"/>
        <w:numPr>
          <w:ilvl w:val="0"/>
          <w:numId w:val="13"/>
        </w:numPr>
        <w:tabs>
          <w:tab w:val="left" w:pos="0"/>
        </w:tabs>
      </w:pPr>
      <w:r>
        <w:t>Operativni plan 2026.</w:t>
      </w:r>
    </w:p>
    <w:p w:rsidR="00211D2E" w:rsidRDefault="00211D2E" w:rsidP="00211D2E">
      <w:pPr>
        <w:pStyle w:val="BodyText"/>
        <w:numPr>
          <w:ilvl w:val="0"/>
          <w:numId w:val="13"/>
        </w:numPr>
        <w:tabs>
          <w:tab w:val="left" w:pos="0"/>
        </w:tabs>
      </w:pPr>
      <w:r>
        <w:t>Prvenstva Hrvatske u disc golfu 2026.</w:t>
      </w:r>
    </w:p>
    <w:p w:rsidR="00211D2E" w:rsidRDefault="00211D2E" w:rsidP="00211D2E">
      <w:pPr>
        <w:pStyle w:val="BodyText"/>
        <w:numPr>
          <w:ilvl w:val="0"/>
          <w:numId w:val="13"/>
        </w:numPr>
        <w:tabs>
          <w:tab w:val="left" w:pos="0"/>
        </w:tabs>
      </w:pPr>
      <w:r>
        <w:t xml:space="preserve">World team disc golf championship 2026. - Veterani </w:t>
      </w:r>
    </w:p>
    <w:p w:rsidR="00211D2E" w:rsidRDefault="00211D2E" w:rsidP="00211D2E">
      <w:pPr>
        <w:pStyle w:val="BodyText"/>
        <w:numPr>
          <w:ilvl w:val="0"/>
          <w:numId w:val="13"/>
        </w:numPr>
        <w:tabs>
          <w:tab w:val="left" w:pos="0"/>
        </w:tabs>
      </w:pPr>
      <w:r>
        <w:t>Povjerenik lige – povrat kotizacije za HDGL</w:t>
      </w:r>
    </w:p>
    <w:p w:rsidR="00211D2E" w:rsidRDefault="00211D2E" w:rsidP="00211D2E">
      <w:pPr>
        <w:pStyle w:val="BodyText"/>
        <w:numPr>
          <w:ilvl w:val="0"/>
          <w:numId w:val="13"/>
        </w:numPr>
        <w:tabs>
          <w:tab w:val="left" w:pos="0"/>
        </w:tabs>
      </w:pPr>
      <w:r>
        <w:t>Razno</w:t>
      </w:r>
    </w:p>
    <w:p w:rsidR="00361A42" w:rsidRDefault="00361A42" w:rsidP="00211D2E">
      <w:pPr>
        <w:pStyle w:val="BodyText"/>
      </w:pPr>
    </w:p>
    <w:p w:rsidR="00814F6E" w:rsidRPr="00BB238D" w:rsidRDefault="00814F6E" w:rsidP="00592B07">
      <w:r w:rsidRPr="00BB238D">
        <w:t>Dnevni red jednoglasno usvojen</w:t>
      </w:r>
      <w:r w:rsidR="00361A42">
        <w:t>.</w:t>
      </w:r>
    </w:p>
    <w:p w:rsidR="00814F6E" w:rsidRPr="00BB238D" w:rsidRDefault="00814F6E" w:rsidP="00592B07"/>
    <w:p w:rsidR="00814F6E" w:rsidRPr="00BB238D" w:rsidRDefault="00814F6E" w:rsidP="00592B07"/>
    <w:p w:rsidR="00814F6E" w:rsidRPr="00BB238D" w:rsidRDefault="00A42610" w:rsidP="00592B07">
      <w:pPr>
        <w:rPr>
          <w:b/>
        </w:rPr>
      </w:pPr>
      <w:r w:rsidRPr="00BB238D">
        <w:rPr>
          <w:b/>
        </w:rPr>
        <w:t>Točka 1</w:t>
      </w:r>
    </w:p>
    <w:p w:rsidR="00814F6E" w:rsidRPr="00BB238D" w:rsidRDefault="00814F6E" w:rsidP="00592B07"/>
    <w:p w:rsidR="00814F6E" w:rsidRPr="00BB238D" w:rsidRDefault="00814F6E" w:rsidP="00A42610">
      <w:pPr>
        <w:pStyle w:val="BodyText"/>
        <w:tabs>
          <w:tab w:val="left" w:pos="0"/>
        </w:tabs>
        <w:ind w:left="720"/>
      </w:pPr>
      <w:r w:rsidRPr="00BB238D">
        <w:t>Utvrđivanje kvoruma, izbor zapisničara i ovjerovitelja zapisnika</w:t>
      </w:r>
    </w:p>
    <w:p w:rsidR="00A42610" w:rsidRPr="00BB238D" w:rsidRDefault="00A42610" w:rsidP="00A42610">
      <w:pPr>
        <w:pStyle w:val="ListParagraph"/>
        <w:rPr>
          <w:rFonts w:ascii="Times New Roman" w:hAnsi="Times New Roman"/>
          <w:sz w:val="24"/>
          <w:szCs w:val="24"/>
        </w:rPr>
      </w:pPr>
      <w:r w:rsidRPr="00BB238D">
        <w:rPr>
          <w:rFonts w:ascii="Times New Roman" w:hAnsi="Times New Roman"/>
          <w:sz w:val="24"/>
          <w:szCs w:val="24"/>
        </w:rPr>
        <w:t xml:space="preserve">Sjednicu je otvorio predsjednik HFDS-a Dinko Šimenc te je utvrdio da sjednici prisustvuje </w:t>
      </w:r>
      <w:r w:rsidR="004C4DBB">
        <w:rPr>
          <w:rFonts w:ascii="Times New Roman" w:hAnsi="Times New Roman"/>
          <w:sz w:val="24"/>
          <w:szCs w:val="24"/>
        </w:rPr>
        <w:t>9</w:t>
      </w:r>
      <w:r w:rsidR="00361A42">
        <w:rPr>
          <w:rFonts w:ascii="Times New Roman" w:hAnsi="Times New Roman"/>
          <w:sz w:val="24"/>
          <w:szCs w:val="24"/>
        </w:rPr>
        <w:t xml:space="preserve"> </w:t>
      </w:r>
      <w:r w:rsidRPr="00BB238D">
        <w:rPr>
          <w:rFonts w:ascii="Times New Roman" w:hAnsi="Times New Roman"/>
          <w:sz w:val="24"/>
          <w:szCs w:val="24"/>
        </w:rPr>
        <w:t>delegata, da sjednica ima kvorum te da može početi s radom.</w:t>
      </w:r>
    </w:p>
    <w:p w:rsidR="00A42610" w:rsidRPr="00BB238D" w:rsidRDefault="00A42610" w:rsidP="00A42610">
      <w:pPr>
        <w:pStyle w:val="ListParagraph"/>
        <w:rPr>
          <w:rFonts w:ascii="Times New Roman" w:hAnsi="Times New Roman"/>
          <w:sz w:val="24"/>
          <w:szCs w:val="24"/>
        </w:rPr>
      </w:pPr>
    </w:p>
    <w:p w:rsidR="00A42610" w:rsidRPr="00BB238D" w:rsidRDefault="00A42610" w:rsidP="00A42610">
      <w:pPr>
        <w:pStyle w:val="BodyText"/>
        <w:ind w:left="720"/>
      </w:pPr>
      <w:r w:rsidRPr="00BB238D">
        <w:t xml:space="preserve">Sjednici je prisustvovalo </w:t>
      </w:r>
      <w:r w:rsidR="004C4DBB">
        <w:t>9</w:t>
      </w:r>
      <w:r w:rsidR="00361A42">
        <w:t xml:space="preserve"> od 12</w:t>
      </w:r>
      <w:r w:rsidRPr="00BB238D">
        <w:t xml:space="preserve"> delegata i to:</w:t>
      </w:r>
      <w:r w:rsidRPr="00BB238D">
        <w:br/>
        <w:t xml:space="preserve">Disc golf klub Eagle - </w:t>
      </w:r>
      <w:r w:rsidRPr="00BB238D">
        <w:br/>
        <w:t xml:space="preserve">Disc golf klub Lagoda - Dinko Šimenc, </w:t>
      </w:r>
      <w:r w:rsidR="00AC28B3">
        <w:t>Antonio Grigić</w:t>
      </w:r>
      <w:r w:rsidRPr="00BB238D">
        <w:br/>
        <w:t xml:space="preserve">Disc golf klub Stubaki - Anđelko Zrinski, </w:t>
      </w:r>
      <w:r w:rsidR="00A90C33">
        <w:t>Ivan Klanjčić</w:t>
      </w:r>
      <w:r w:rsidRPr="00BB238D">
        <w:br/>
        <w:t>Disc golf klub Varaždin - Aleksandar Sudžuković, Nino Đurak</w:t>
      </w:r>
      <w:r w:rsidRPr="00BB238D">
        <w:br/>
        <w:t>FlyingDisc klub Zagreb - Tomislav Gorički, Ira Molnar Gorički</w:t>
      </w:r>
      <w:r w:rsidRPr="00BB238D">
        <w:br/>
        <w:t>FlyingDisc kluba Nova Gradiška –</w:t>
      </w:r>
      <w:r w:rsidR="00AC28B3">
        <w:t xml:space="preserve"> </w:t>
      </w:r>
      <w:r w:rsidR="004C4DBB">
        <w:t>Mladen Šop</w:t>
      </w:r>
      <w:r w:rsidRPr="00BB238D">
        <w:br/>
      </w:r>
      <w:r w:rsidRPr="00BB238D">
        <w:br/>
      </w:r>
      <w:r w:rsidRPr="00BB238D">
        <w:lastRenderedPageBreak/>
        <w:br/>
        <w:t>te predstavnik</w:t>
      </w:r>
      <w:r w:rsidRPr="00BB238D">
        <w:br/>
        <w:t>Komisija sportaša, PDGA, HFDS - Aleksandar Aki Vucković, bez prava glasa</w:t>
      </w:r>
      <w:r w:rsidRPr="00BB238D">
        <w:br/>
      </w:r>
      <w:r w:rsidRPr="00BB238D">
        <w:br/>
        <w:t>Pristupilo se izboru radnog predsjedništva koje čine voditelj sjednice, zapisničar i ovjerovitelj zapisnika.</w:t>
      </w:r>
    </w:p>
    <w:p w:rsidR="00A42610" w:rsidRPr="00BB238D" w:rsidRDefault="00A42610" w:rsidP="00A42610">
      <w:pPr>
        <w:pStyle w:val="BodyText"/>
        <w:tabs>
          <w:tab w:val="left" w:pos="0"/>
        </w:tabs>
        <w:spacing w:after="0"/>
        <w:ind w:left="720"/>
      </w:pPr>
      <w:r w:rsidRPr="00BB238D">
        <w:t xml:space="preserve">Dinko Šimenc je predložio da on bude voditelj sjednice, a da Aleksandar Vucković vodi zapisnik, dok je za ovjerovitelja zapisnika predložen </w:t>
      </w:r>
      <w:r w:rsidR="00033FA2">
        <w:t>Antonio Grigić</w:t>
      </w:r>
      <w:r w:rsidRPr="00BB238D">
        <w:t xml:space="preserve"> i Aleksandar Sudžuković. </w:t>
      </w:r>
    </w:p>
    <w:p w:rsidR="00A42610" w:rsidRPr="00BB238D" w:rsidRDefault="00A42610" w:rsidP="00A42610">
      <w:pPr>
        <w:pStyle w:val="BodyText"/>
        <w:tabs>
          <w:tab w:val="left" w:pos="0"/>
        </w:tabs>
        <w:spacing w:after="0"/>
        <w:ind w:left="720"/>
      </w:pPr>
      <w:r w:rsidRPr="00BB238D">
        <w:t>Prijedlog voditelja sjednice, zapisničara i ovjerovitelja zapisnika je prihvaćen jednoglasno.</w:t>
      </w:r>
    </w:p>
    <w:p w:rsidR="00A42610" w:rsidRPr="00BB238D" w:rsidRDefault="00A42610" w:rsidP="00A42610">
      <w:pPr>
        <w:pStyle w:val="BodyText"/>
        <w:tabs>
          <w:tab w:val="left" w:pos="0"/>
        </w:tabs>
      </w:pPr>
    </w:p>
    <w:p w:rsidR="00814F6E" w:rsidRPr="00BB238D" w:rsidRDefault="00A42610" w:rsidP="00814F6E">
      <w:pPr>
        <w:pStyle w:val="BodyText"/>
        <w:tabs>
          <w:tab w:val="left" w:pos="0"/>
        </w:tabs>
        <w:rPr>
          <w:b/>
        </w:rPr>
      </w:pPr>
      <w:r w:rsidRPr="00BB238D">
        <w:rPr>
          <w:b/>
        </w:rPr>
        <w:t>Točka 2</w:t>
      </w:r>
    </w:p>
    <w:p w:rsidR="00211D2E" w:rsidRDefault="00BB238D" w:rsidP="00A42610">
      <w:pPr>
        <w:pStyle w:val="BodyText"/>
        <w:tabs>
          <w:tab w:val="left" w:pos="0"/>
        </w:tabs>
        <w:ind w:left="720"/>
      </w:pPr>
      <w:r>
        <w:t>Potvrđivanje zapisnika s</w:t>
      </w:r>
      <w:r w:rsidR="00AC28B3">
        <w:t>a</w:t>
      </w:r>
      <w:r w:rsidR="00814F6E" w:rsidRPr="00BB238D">
        <w:t xml:space="preserve"> </w:t>
      </w:r>
      <w:r w:rsidR="00211D2E">
        <w:t>8</w:t>
      </w:r>
      <w:r w:rsidR="00AC28B3">
        <w:t xml:space="preserve">. </w:t>
      </w:r>
      <w:r w:rsidR="00814F6E" w:rsidRPr="00BB238D">
        <w:t>Sjednice Skupštine</w:t>
      </w:r>
      <w:r w:rsidR="00033FA2">
        <w:t>.</w:t>
      </w:r>
    </w:p>
    <w:p w:rsidR="00814F6E" w:rsidRPr="00BB238D" w:rsidRDefault="00033FA2" w:rsidP="00A42610">
      <w:pPr>
        <w:pStyle w:val="BodyText"/>
        <w:tabs>
          <w:tab w:val="left" w:pos="0"/>
        </w:tabs>
        <w:ind w:left="720"/>
      </w:pPr>
      <w:r>
        <w:br/>
      </w:r>
      <w:r w:rsidR="00472244">
        <w:t xml:space="preserve">Šimenc izvještava da je zapisnik s prošle sjednice poslan s pozivom za ovu te pita da li ima primjedbi i da li ga možemo potvrditi. </w:t>
      </w:r>
      <w:r>
        <w:t>Jednoglasno potvrđeno.</w:t>
      </w:r>
    </w:p>
    <w:p w:rsidR="00AC28B3" w:rsidRDefault="00AC28B3" w:rsidP="00A42610">
      <w:pPr>
        <w:pStyle w:val="BodyText"/>
        <w:tabs>
          <w:tab w:val="left" w:pos="0"/>
        </w:tabs>
        <w:rPr>
          <w:b/>
        </w:rPr>
      </w:pPr>
    </w:p>
    <w:p w:rsidR="00A42610" w:rsidRPr="00BB238D" w:rsidRDefault="00A42610" w:rsidP="00A42610">
      <w:pPr>
        <w:pStyle w:val="BodyText"/>
        <w:tabs>
          <w:tab w:val="left" w:pos="0"/>
        </w:tabs>
        <w:rPr>
          <w:b/>
        </w:rPr>
      </w:pPr>
      <w:r w:rsidRPr="00BB238D">
        <w:rPr>
          <w:b/>
        </w:rPr>
        <w:t>Točka 3</w:t>
      </w:r>
    </w:p>
    <w:p w:rsidR="00211D2E" w:rsidRDefault="00211D2E" w:rsidP="004C4DBB">
      <w:pPr>
        <w:pStyle w:val="BodyText"/>
        <w:tabs>
          <w:tab w:val="left" w:pos="0"/>
        </w:tabs>
        <w:ind w:left="720"/>
      </w:pPr>
      <w:r w:rsidRPr="00362262">
        <w:t xml:space="preserve">Financijski </w:t>
      </w:r>
      <w:r>
        <w:t>izvještaj 2025.</w:t>
      </w:r>
    </w:p>
    <w:p w:rsidR="00814F6E" w:rsidRDefault="00033FA2" w:rsidP="00072F3C">
      <w:pPr>
        <w:pStyle w:val="BodyText"/>
        <w:tabs>
          <w:tab w:val="left" w:pos="0"/>
          <w:tab w:val="left" w:pos="8789"/>
        </w:tabs>
        <w:ind w:left="720"/>
        <w:jc w:val="both"/>
      </w:pPr>
      <w:r>
        <w:br/>
      </w:r>
      <w:r w:rsidR="00A90C33">
        <w:t xml:space="preserve">Tomislav Gorički kratko izvještava da su svi na mail dobili Financijski izvještaj, koji je </w:t>
      </w:r>
      <w:r w:rsidR="00CE0A8D">
        <w:t xml:space="preserve">pripremljen na propisnim obrascima pa se ne vidi </w:t>
      </w:r>
      <w:r w:rsidR="004C4DBB">
        <w:t xml:space="preserve">sve </w:t>
      </w:r>
      <w:r w:rsidR="00CE0A8D">
        <w:t xml:space="preserve">detaljno. Dinko Šimenc </w:t>
      </w:r>
      <w:r w:rsidR="004C4DBB">
        <w:t>dijeli</w:t>
      </w:r>
      <w:r w:rsidR="00CE0A8D">
        <w:t xml:space="preserve"> izvještaj na </w:t>
      </w:r>
      <w:r w:rsidR="004C4DBB">
        <w:t>ekranu</w:t>
      </w:r>
      <w:r w:rsidR="00CE0A8D">
        <w:t xml:space="preserve">, a Ira Gorički izvještava detaljnije rubriku po rubriku. </w:t>
      </w:r>
      <w:r w:rsidR="004C4DBB">
        <w:br/>
        <w:t xml:space="preserve">Naglašava da će </w:t>
      </w:r>
      <w:r w:rsidR="00CE0A8D">
        <w:t xml:space="preserve">se </w:t>
      </w:r>
      <w:r w:rsidR="004C4DBB">
        <w:t xml:space="preserve">nakon potpisivanja </w:t>
      </w:r>
      <w:r w:rsidR="00CE0A8D">
        <w:t>stavit</w:t>
      </w:r>
      <w:r w:rsidR="004C4DBB">
        <w:t xml:space="preserve">i i </w:t>
      </w:r>
      <w:r w:rsidR="00CE0A8D">
        <w:t xml:space="preserve">javno i na našu </w:t>
      </w:r>
      <w:r w:rsidR="004C4DBB">
        <w:t xml:space="preserve">web </w:t>
      </w:r>
      <w:r w:rsidR="00CE0A8D">
        <w:t>stranicu.</w:t>
      </w:r>
      <w:r w:rsidR="00072F3C">
        <w:tab/>
      </w:r>
      <w:r w:rsidR="00CE0A8D">
        <w:t xml:space="preserve"> </w:t>
      </w:r>
      <w:r w:rsidR="00CE0A8D">
        <w:br/>
        <w:t>Nema rasprave.</w:t>
      </w:r>
      <w:r w:rsidR="00072F3C">
        <w:tab/>
      </w:r>
      <w:r w:rsidR="00CE0A8D">
        <w:br/>
      </w:r>
      <w:r w:rsidR="004C4DBB">
        <w:t xml:space="preserve">Financijski izvještaj je stavljen na glasovanje. </w:t>
      </w:r>
      <w:r w:rsidR="00CE0A8D">
        <w:t xml:space="preserve">Izvještaj je jednoglasno prihvaćen. </w:t>
      </w:r>
    </w:p>
    <w:p w:rsidR="00CE0A8D" w:rsidRDefault="00CE0A8D" w:rsidP="00265ECF">
      <w:pPr>
        <w:pStyle w:val="BodyText"/>
        <w:tabs>
          <w:tab w:val="left" w:pos="0"/>
        </w:tabs>
        <w:ind w:left="720"/>
      </w:pPr>
    </w:p>
    <w:p w:rsidR="00CE0A8D" w:rsidRDefault="00CE0A8D" w:rsidP="00CE0A8D">
      <w:pPr>
        <w:pStyle w:val="BodyText"/>
        <w:tabs>
          <w:tab w:val="left" w:pos="0"/>
        </w:tabs>
        <w:rPr>
          <w:b/>
        </w:rPr>
      </w:pPr>
      <w:r w:rsidRPr="00BB238D">
        <w:rPr>
          <w:b/>
        </w:rPr>
        <w:t>Točka 4</w:t>
      </w:r>
    </w:p>
    <w:p w:rsidR="00265ECF" w:rsidRDefault="004C4DBB" w:rsidP="00265ECF">
      <w:pPr>
        <w:pStyle w:val="BodyText"/>
        <w:tabs>
          <w:tab w:val="left" w:pos="0"/>
        </w:tabs>
        <w:ind w:left="720"/>
      </w:pPr>
      <w:r>
        <w:t xml:space="preserve">Gorički izvještava da smo operativni plan poslali zbog eventualne nadopune. </w:t>
      </w:r>
      <w:r w:rsidR="00917AF4">
        <w:t>Operativni plan</w:t>
      </w:r>
      <w:r w:rsidR="00CE0A8D">
        <w:t xml:space="preserve"> nema nadopune.  J</w:t>
      </w:r>
      <w:r w:rsidR="00917AF4">
        <w:t>ednoglasno usvojen.</w:t>
      </w:r>
    </w:p>
    <w:p w:rsidR="00265ECF" w:rsidRPr="00BB238D" w:rsidRDefault="00265ECF" w:rsidP="00265ECF">
      <w:pPr>
        <w:pStyle w:val="BodyText"/>
        <w:tabs>
          <w:tab w:val="left" w:pos="0"/>
        </w:tabs>
        <w:ind w:left="720"/>
      </w:pPr>
    </w:p>
    <w:p w:rsidR="00814F6E" w:rsidRPr="00BB238D" w:rsidRDefault="00A42610" w:rsidP="00814F6E">
      <w:pPr>
        <w:pStyle w:val="BodyText"/>
        <w:tabs>
          <w:tab w:val="left" w:pos="0"/>
        </w:tabs>
        <w:rPr>
          <w:b/>
        </w:rPr>
      </w:pPr>
      <w:r w:rsidRPr="00BB238D">
        <w:rPr>
          <w:b/>
        </w:rPr>
        <w:t>Točka 5</w:t>
      </w:r>
    </w:p>
    <w:p w:rsidR="00CE0A8D" w:rsidRDefault="00CE0A8D" w:rsidP="00CE0A8D">
      <w:pPr>
        <w:pStyle w:val="BodyText"/>
        <w:tabs>
          <w:tab w:val="left" w:pos="0"/>
        </w:tabs>
        <w:ind w:left="720"/>
      </w:pPr>
      <w:r>
        <w:t>Prvenstva Hrvatske u disc golfu 2026.</w:t>
      </w:r>
    </w:p>
    <w:p w:rsidR="00CE0A8D" w:rsidRDefault="004C4DBB" w:rsidP="00072F3C">
      <w:pPr>
        <w:pStyle w:val="BodyText"/>
        <w:tabs>
          <w:tab w:val="left" w:pos="0"/>
        </w:tabs>
        <w:ind w:left="720"/>
        <w:jc w:val="both"/>
      </w:pPr>
      <w:r>
        <w:t>Šimenc</w:t>
      </w:r>
      <w:r w:rsidR="00CE0A8D">
        <w:t xml:space="preserve"> izvještava kako je st</w:t>
      </w:r>
      <w:r>
        <w:t>igla po jedna prijava za svako P</w:t>
      </w:r>
      <w:r w:rsidR="00CE0A8D">
        <w:t>rvenstvo</w:t>
      </w:r>
      <w:r>
        <w:t xml:space="preserve"> Hrvatske u disc golfu na natječaj</w:t>
      </w:r>
      <w:r w:rsidR="00CE0A8D">
        <w:t xml:space="preserve">. </w:t>
      </w:r>
      <w:r>
        <w:t xml:space="preserve">Za PH - </w:t>
      </w:r>
      <w:r w:rsidR="00CE0A8D">
        <w:t>Mješoviti parovi imamo prijedlog od dva termina u travnju</w:t>
      </w:r>
      <w:r>
        <w:t xml:space="preserve"> </w:t>
      </w:r>
      <w:r>
        <w:lastRenderedPageBreak/>
        <w:t>u Martinuševcu</w:t>
      </w:r>
      <w:r w:rsidR="00CE0A8D">
        <w:t xml:space="preserve">. </w:t>
      </w:r>
      <w:r>
        <w:t xml:space="preserve">DGK </w:t>
      </w:r>
      <w:r w:rsidR="00CE0A8D">
        <w:t xml:space="preserve">Lagoda je poslala prijedloge za lipanj, </w:t>
      </w:r>
      <w:r>
        <w:t xml:space="preserve">za PH </w:t>
      </w:r>
      <w:r w:rsidR="00CE0A8D">
        <w:t>pojedinačno parovi MM i ŽŽ i juniorsko</w:t>
      </w:r>
      <w:r>
        <w:t xml:space="preserve"> PH</w:t>
      </w:r>
      <w:r w:rsidR="00CE0A8D">
        <w:t xml:space="preserve">. </w:t>
      </w:r>
      <w:r>
        <w:t>Također za predložena dva termina za pojedinačno PH, sve na istoj lokaciji u Svetom Martinu na Muri, s napomenom</w:t>
      </w:r>
      <w:r w:rsidR="00CE0A8D">
        <w:t xml:space="preserve"> da se dva od tri prvenstva mogu igrati isti vikend. </w:t>
      </w:r>
      <w:r w:rsidR="00072F3C">
        <w:tab/>
      </w:r>
      <w:r w:rsidR="00CE0A8D">
        <w:br/>
      </w:r>
      <w:r>
        <w:t>DGK</w:t>
      </w:r>
      <w:r w:rsidR="00CE0A8D">
        <w:t xml:space="preserve"> Stubaki </w:t>
      </w:r>
      <w:r>
        <w:t xml:space="preserve">predložili su </w:t>
      </w:r>
      <w:r w:rsidR="00CE0A8D">
        <w:t xml:space="preserve">Veteransko </w:t>
      </w:r>
      <w:r>
        <w:t>PH u Stubičkim Toplicama</w:t>
      </w:r>
    </w:p>
    <w:p w:rsidR="00CE0A8D" w:rsidRDefault="004C4DBB" w:rsidP="00072F3C">
      <w:pPr>
        <w:pStyle w:val="BodyText"/>
        <w:tabs>
          <w:tab w:val="left" w:pos="0"/>
        </w:tabs>
        <w:ind w:left="720"/>
        <w:jc w:val="both"/>
      </w:pPr>
      <w:r>
        <w:t xml:space="preserve">Vucković </w:t>
      </w:r>
      <w:r w:rsidR="00CE0A8D">
        <w:t xml:space="preserve"> predlaže</w:t>
      </w:r>
      <w:r w:rsidR="008523E8">
        <w:t xml:space="preserve"> da se sad na Skupštini probaju definirati točni datumi s obzirom da su predstavnici ponuda prisutni</w:t>
      </w:r>
      <w:r>
        <w:t xml:space="preserve"> i da time damo igračima više vremena za organizaciju.</w:t>
      </w:r>
    </w:p>
    <w:p w:rsidR="00CE0A8D" w:rsidRDefault="008523E8" w:rsidP="00CE0A8D">
      <w:pPr>
        <w:pStyle w:val="BodyText"/>
        <w:tabs>
          <w:tab w:val="left" w:pos="0"/>
        </w:tabs>
        <w:ind w:left="720"/>
      </w:pPr>
      <w:r>
        <w:t>Nakon rasprave potvrđeni su datumi i lokacije kako slijedi:</w:t>
      </w:r>
    </w:p>
    <w:p w:rsidR="008523E8" w:rsidRDefault="008523E8" w:rsidP="00CE0A8D">
      <w:pPr>
        <w:pStyle w:val="BodyText"/>
        <w:tabs>
          <w:tab w:val="left" w:pos="0"/>
        </w:tabs>
        <w:ind w:left="720"/>
      </w:pPr>
    </w:p>
    <w:p w:rsidR="00CE0A8D" w:rsidRDefault="00CE0A8D" w:rsidP="00CE0A8D">
      <w:pPr>
        <w:pStyle w:val="BodyText"/>
        <w:tabs>
          <w:tab w:val="left" w:pos="0"/>
        </w:tabs>
        <w:ind w:left="720"/>
      </w:pPr>
      <w:r>
        <w:t xml:space="preserve">18 i 19.04. </w:t>
      </w:r>
      <w:r w:rsidR="00F32516">
        <w:t xml:space="preserve"> </w:t>
      </w:r>
      <w:r w:rsidR="00F32516">
        <w:tab/>
      </w:r>
      <w:r w:rsidR="004124D0">
        <w:t>MJEŠOVITI parovi u Martinuševcu, organizator: DGK Varaždin</w:t>
      </w:r>
    </w:p>
    <w:p w:rsidR="004124D0" w:rsidRPr="004124D0" w:rsidRDefault="008523E8" w:rsidP="004124D0">
      <w:pPr>
        <w:pStyle w:val="BodyText"/>
        <w:tabs>
          <w:tab w:val="left" w:pos="0"/>
        </w:tabs>
        <w:ind w:left="720"/>
      </w:pPr>
      <w:r>
        <w:t>20</w:t>
      </w:r>
      <w:r w:rsidR="006305C0">
        <w:t>.</w:t>
      </w:r>
      <w:r>
        <w:t xml:space="preserve"> i 21</w:t>
      </w:r>
      <w:r w:rsidR="006305C0">
        <w:t>.</w:t>
      </w:r>
      <w:r>
        <w:t xml:space="preserve"> 06. </w:t>
      </w:r>
      <w:r w:rsidR="00F32516">
        <w:tab/>
      </w:r>
      <w:r w:rsidR="004124D0">
        <w:t xml:space="preserve">Sveti Martin na Muri </w:t>
      </w:r>
      <w:r>
        <w:t xml:space="preserve">– </w:t>
      </w:r>
      <w:r w:rsidR="004124D0" w:rsidRPr="004124D0">
        <w:t xml:space="preserve">Prvenstvo Hrvatske u disc golfu za </w:t>
      </w:r>
      <w:r w:rsidR="004124D0">
        <w:t>MUŠKE</w:t>
      </w:r>
      <w:r w:rsidR="004124D0" w:rsidRPr="004124D0">
        <w:t xml:space="preserve"> i </w:t>
      </w:r>
      <w:r w:rsidR="004124D0">
        <w:t>ŽENSKE</w:t>
      </w:r>
      <w:r w:rsidR="004C4DBB">
        <w:t xml:space="preserve"> parove</w:t>
      </w:r>
      <w:r w:rsidR="004124D0">
        <w:t>, organizator: DGK Lagoda</w:t>
      </w:r>
    </w:p>
    <w:p w:rsidR="004124D0" w:rsidRDefault="004124D0" w:rsidP="004124D0">
      <w:pPr>
        <w:pStyle w:val="BodyText"/>
        <w:tabs>
          <w:tab w:val="left" w:pos="0"/>
        </w:tabs>
        <w:ind w:left="720"/>
      </w:pPr>
      <w:r w:rsidRPr="004124D0">
        <w:t xml:space="preserve"> </w:t>
      </w:r>
      <w:r w:rsidR="008523E8">
        <w:t xml:space="preserve">i </w:t>
      </w:r>
      <w:r w:rsidR="00F32516" w:rsidRPr="00F32516">
        <w:t xml:space="preserve"> JUNIORSKO P</w:t>
      </w:r>
      <w:r>
        <w:t>rvenstvo</w:t>
      </w:r>
      <w:r w:rsidR="00F32516" w:rsidRPr="00F32516">
        <w:t xml:space="preserve"> H</w:t>
      </w:r>
      <w:r>
        <w:t xml:space="preserve">rvatske u disc golfu, organizator: DGK Lagoda </w:t>
      </w:r>
    </w:p>
    <w:p w:rsidR="004124D0" w:rsidRDefault="008523E8" w:rsidP="004124D0">
      <w:pPr>
        <w:pStyle w:val="BodyText"/>
        <w:tabs>
          <w:tab w:val="left" w:pos="0"/>
        </w:tabs>
        <w:ind w:left="720"/>
      </w:pPr>
      <w:r>
        <w:t>04</w:t>
      </w:r>
      <w:r w:rsidR="006305C0">
        <w:t>.</w:t>
      </w:r>
      <w:r>
        <w:t xml:space="preserve"> i 05.07. </w:t>
      </w:r>
      <w:r w:rsidR="00F32516">
        <w:tab/>
      </w:r>
      <w:r>
        <w:t xml:space="preserve">Sveti </w:t>
      </w:r>
      <w:r w:rsidR="00F32516">
        <w:t>M</w:t>
      </w:r>
      <w:r>
        <w:t>artin</w:t>
      </w:r>
      <w:r w:rsidR="00F32516">
        <w:t xml:space="preserve"> na Muri</w:t>
      </w:r>
      <w:r>
        <w:t xml:space="preserve"> – </w:t>
      </w:r>
      <w:r w:rsidR="004124D0" w:rsidRPr="004124D0">
        <w:t>Prvenstvo Hrvatske u disc golfu</w:t>
      </w:r>
      <w:r w:rsidR="004124D0">
        <w:t xml:space="preserve"> – SENIORI, organizator: DGK Lagoda</w:t>
      </w:r>
    </w:p>
    <w:p w:rsidR="008523E8" w:rsidRDefault="006305C0" w:rsidP="004124D0">
      <w:pPr>
        <w:pStyle w:val="BodyText"/>
        <w:tabs>
          <w:tab w:val="left" w:pos="0"/>
        </w:tabs>
        <w:ind w:left="720"/>
      </w:pPr>
      <w:r>
        <w:t>1</w:t>
      </w:r>
      <w:r w:rsidR="008523E8">
        <w:t>5</w:t>
      </w:r>
      <w:r>
        <w:t>.</w:t>
      </w:r>
      <w:r w:rsidR="008523E8">
        <w:t xml:space="preserve"> i 16. 08. </w:t>
      </w:r>
      <w:r w:rsidR="00F32516">
        <w:t xml:space="preserve"> </w:t>
      </w:r>
      <w:r w:rsidR="00F32516">
        <w:tab/>
      </w:r>
      <w:r w:rsidR="008523E8">
        <w:t>Stub</w:t>
      </w:r>
      <w:r w:rsidR="00F32516">
        <w:t>ičke Toplice</w:t>
      </w:r>
      <w:r w:rsidR="008523E8">
        <w:t xml:space="preserve"> - </w:t>
      </w:r>
      <w:r w:rsidR="004124D0">
        <w:t>VETERANSKO</w:t>
      </w:r>
      <w:r w:rsidR="004124D0" w:rsidRPr="00F32516">
        <w:t xml:space="preserve"> P</w:t>
      </w:r>
      <w:r w:rsidR="004124D0">
        <w:t>rvenstvo</w:t>
      </w:r>
      <w:r w:rsidR="004124D0" w:rsidRPr="00F32516">
        <w:t xml:space="preserve"> H</w:t>
      </w:r>
      <w:r w:rsidR="004124D0">
        <w:t>rvatske u disc golfu, organizator: DGK Stubaki</w:t>
      </w:r>
      <w:r w:rsidR="008523E8">
        <w:br/>
      </w:r>
    </w:p>
    <w:p w:rsidR="00596661" w:rsidRPr="00BB238D" w:rsidRDefault="00596661" w:rsidP="00596661">
      <w:pPr>
        <w:pStyle w:val="BodyText"/>
        <w:tabs>
          <w:tab w:val="left" w:pos="0"/>
        </w:tabs>
        <w:rPr>
          <w:b/>
        </w:rPr>
      </w:pPr>
      <w:r w:rsidRPr="00BB238D">
        <w:rPr>
          <w:b/>
        </w:rPr>
        <w:t>Točka 6</w:t>
      </w:r>
    </w:p>
    <w:p w:rsidR="008523E8" w:rsidRDefault="008523E8" w:rsidP="008523E8">
      <w:pPr>
        <w:pStyle w:val="BodyText"/>
        <w:tabs>
          <w:tab w:val="left" w:pos="0"/>
        </w:tabs>
        <w:ind w:left="720"/>
      </w:pPr>
      <w:r>
        <w:t xml:space="preserve">World team disc golf championship 2026. - Veterani </w:t>
      </w:r>
    </w:p>
    <w:p w:rsidR="006305C0" w:rsidRDefault="00482371" w:rsidP="00072F3C">
      <w:pPr>
        <w:pStyle w:val="BodyText"/>
        <w:tabs>
          <w:tab w:val="left" w:pos="0"/>
        </w:tabs>
        <w:ind w:left="720"/>
        <w:jc w:val="both"/>
      </w:pPr>
      <w:r>
        <w:br/>
      </w:r>
      <w:r w:rsidR="008523E8">
        <w:t xml:space="preserve">Anđelko Zrinski potvrđuje da su odlučili </w:t>
      </w:r>
      <w:r w:rsidR="001C0440">
        <w:t xml:space="preserve">da ne sudjeluju na Svjetskom </w:t>
      </w:r>
      <w:r w:rsidR="006305C0">
        <w:t>timskom veteranskom prvenstvu.</w:t>
      </w:r>
      <w:r w:rsidR="00072F3C">
        <w:tab/>
      </w:r>
      <w:r w:rsidR="006305C0">
        <w:br/>
      </w:r>
      <w:r w:rsidR="006305C0">
        <w:br/>
        <w:t>Gorički izvještava o stanju A reprezentacije i planiranim aktivnostima. Dva u sastanaka održana, smještaj rezerviran, dogovoreni su načini prijevoza, broj ljudi</w:t>
      </w:r>
      <w:r w:rsidR="0017365B">
        <w:t xml:space="preserve"> koji će ići, znaju se rezervni igrači </w:t>
      </w:r>
      <w:r w:rsidR="006305C0">
        <w:t xml:space="preserve">i financijski okviri povrata troškova. </w:t>
      </w:r>
      <w:r w:rsidR="0017365B">
        <w:t xml:space="preserve">S curama što je bio potencijalni problem je sve ok, imamo ih 4, priključila se Natalija Jarec i Tina Zrinski te vjerujem da i do Prvenstva možemo kvalitetno pripremiti. </w:t>
      </w:r>
      <w:r w:rsidR="006305C0">
        <w:t xml:space="preserve">Na prijedlog treninga u Budimpešti, koji je došao od Mađarske reprezentacije vrlo vjerojatno se nećemo odazvati, ali moguće da ćemo ih pozvati ovdje ili probati odigrati pripremni meč sa Slovencima. Šimenc dodaje da su Slovenci odustali od nastupa na Svjetskom timskom DG prvenstvu. </w:t>
      </w:r>
      <w:r w:rsidR="0017365B">
        <w:t xml:space="preserve">Đurak smatra da ništa ne dobivamo s mečevima protiv stranci da isti efekt imamo ako međusobno igramo. </w:t>
      </w:r>
      <w:r w:rsidR="00072F3C">
        <w:tab/>
      </w:r>
      <w:r w:rsidR="0017365B">
        <w:br/>
      </w:r>
      <w:r w:rsidR="006305C0">
        <w:t>Skupštinari pozdravljaju aktivno djelovanje</w:t>
      </w:r>
      <w:r w:rsidR="0017365B">
        <w:t xml:space="preserve"> R</w:t>
      </w:r>
      <w:r w:rsidR="006305C0">
        <w:t>eprezentacije.</w:t>
      </w:r>
    </w:p>
    <w:p w:rsidR="00FF297B" w:rsidRDefault="00482371" w:rsidP="006305C0">
      <w:pPr>
        <w:pStyle w:val="BodyText"/>
        <w:tabs>
          <w:tab w:val="left" w:pos="0"/>
        </w:tabs>
        <w:ind w:left="720"/>
      </w:pPr>
      <w:r>
        <w:br/>
      </w:r>
    </w:p>
    <w:p w:rsidR="004A561F" w:rsidRPr="00BB238D" w:rsidRDefault="004A561F" w:rsidP="004A561F">
      <w:pPr>
        <w:pStyle w:val="BodyText"/>
        <w:tabs>
          <w:tab w:val="left" w:pos="0"/>
        </w:tabs>
        <w:rPr>
          <w:b/>
        </w:rPr>
      </w:pPr>
      <w:r w:rsidRPr="00BB238D">
        <w:rPr>
          <w:b/>
        </w:rPr>
        <w:lastRenderedPageBreak/>
        <w:t>Točka 7</w:t>
      </w:r>
    </w:p>
    <w:p w:rsidR="006305C0" w:rsidRDefault="006305C0" w:rsidP="006305C0">
      <w:pPr>
        <w:pStyle w:val="BodyText"/>
        <w:tabs>
          <w:tab w:val="left" w:pos="0"/>
        </w:tabs>
        <w:ind w:left="720"/>
      </w:pPr>
      <w:r>
        <w:t>Povjerenik lige – povrat kotizacije za HDGL</w:t>
      </w:r>
      <w:r w:rsidR="003D471D">
        <w:t xml:space="preserve"> - odluka</w:t>
      </w:r>
    </w:p>
    <w:p w:rsidR="001C0440" w:rsidRDefault="001C0440" w:rsidP="00072F3C">
      <w:pPr>
        <w:pStyle w:val="BodyText"/>
        <w:tabs>
          <w:tab w:val="left" w:pos="0"/>
        </w:tabs>
        <w:ind w:left="720"/>
        <w:jc w:val="both"/>
      </w:pPr>
    </w:p>
    <w:p w:rsidR="001C0440" w:rsidRDefault="0017365B" w:rsidP="00072F3C">
      <w:pPr>
        <w:pStyle w:val="BodyText"/>
        <w:tabs>
          <w:tab w:val="left" w:pos="0"/>
        </w:tabs>
        <w:ind w:left="720"/>
        <w:jc w:val="both"/>
      </w:pPr>
      <w:r>
        <w:t xml:space="preserve">Šimenc predaje riječ Vuckoviću s obzirom da je inicijativa došla od njega, a Šimenc i Gorički su se načelno u neformalnom razgovoru složili i stavili u dnevni red. Vucković objašnjava da Povjerenik lige ima puno zadataka i da se troši puno vremena za ispunjenje istih. Da se pokazalo da se ljudi ne prijavljuju samostalno na volonterske funkcije u Savezu i da su na njima vrlo kratko vrijeme kad vide opseg posla te da bi takve funkcije trebale donositi neki benefit da se to spriječi ili minimizira. Sljedeće godine će vrlo vjerojatno netko drugi preuzeti tu funkciju i bit će lakše naći nekog ako se prijedlog usvoji. </w:t>
      </w:r>
      <w:r w:rsidR="00072F3C">
        <w:tab/>
      </w:r>
      <w:r w:rsidR="003D471D">
        <w:br/>
      </w:r>
      <w:r>
        <w:br/>
        <w:t xml:space="preserve">Nema dodatne rasprave, prijedlog je dan na glasanje te je jednoglasno usvojen. </w:t>
      </w:r>
    </w:p>
    <w:p w:rsidR="001C0440" w:rsidRDefault="001C0440" w:rsidP="0009236B">
      <w:pPr>
        <w:pStyle w:val="BodyText"/>
        <w:tabs>
          <w:tab w:val="left" w:pos="0"/>
        </w:tabs>
        <w:ind w:left="720"/>
      </w:pPr>
    </w:p>
    <w:p w:rsidR="004A561F" w:rsidRPr="00BB238D" w:rsidRDefault="004A561F" w:rsidP="004A561F">
      <w:pPr>
        <w:pStyle w:val="BodyText"/>
        <w:tabs>
          <w:tab w:val="left" w:pos="0"/>
        </w:tabs>
        <w:rPr>
          <w:b/>
        </w:rPr>
      </w:pPr>
      <w:r w:rsidRPr="00BB238D">
        <w:rPr>
          <w:b/>
        </w:rPr>
        <w:t>Točka 8</w:t>
      </w:r>
    </w:p>
    <w:p w:rsidR="004A561F" w:rsidRPr="00F32516" w:rsidRDefault="001C0440" w:rsidP="00697CD8">
      <w:pPr>
        <w:pStyle w:val="BodyText"/>
        <w:tabs>
          <w:tab w:val="left" w:pos="0"/>
        </w:tabs>
        <w:ind w:left="720"/>
        <w:rPr>
          <w:b/>
        </w:rPr>
      </w:pPr>
      <w:r w:rsidRPr="00F32516">
        <w:rPr>
          <w:b/>
        </w:rPr>
        <w:t>Raz</w:t>
      </w:r>
      <w:r w:rsidR="008E60D1" w:rsidRPr="00F32516">
        <w:rPr>
          <w:b/>
        </w:rPr>
        <w:t>no</w:t>
      </w:r>
    </w:p>
    <w:p w:rsidR="00697CD8" w:rsidRDefault="001C0440" w:rsidP="00072F3C">
      <w:pPr>
        <w:pStyle w:val="BodyText"/>
        <w:tabs>
          <w:tab w:val="left" w:pos="0"/>
        </w:tabs>
        <w:ind w:left="720"/>
        <w:jc w:val="both"/>
      </w:pPr>
      <w:r>
        <w:t xml:space="preserve">Lovro </w:t>
      </w:r>
      <w:r w:rsidR="00B360DA">
        <w:t xml:space="preserve">Fučkar </w:t>
      </w:r>
      <w:r>
        <w:t xml:space="preserve">se uključio </w:t>
      </w:r>
      <w:r w:rsidR="00B360DA">
        <w:t xml:space="preserve">naknadno </w:t>
      </w:r>
      <w:r>
        <w:t xml:space="preserve">u sjednicu kao predstavnik Ultimate-a. </w:t>
      </w:r>
      <w:r w:rsidR="003D471D">
        <w:t>Gorički</w:t>
      </w:r>
      <w:r>
        <w:t xml:space="preserve"> ga je predstavio kao i aktivnosti koje je imao u posljednjih godinu dana. Lovro je zagrizao za Ultimate</w:t>
      </w:r>
      <w:r w:rsidR="00910251">
        <w:t xml:space="preserve"> te se želi angažirati oko </w:t>
      </w:r>
      <w:r w:rsidR="003D471D">
        <w:t>razvoja sporta</w:t>
      </w:r>
      <w:r w:rsidR="00910251">
        <w:t xml:space="preserve">. Kaže da nema iskustva te traži savjete koji bi mu pomogli u realizaciji ideja. </w:t>
      </w:r>
      <w:r w:rsidR="003D471D">
        <w:t>„</w:t>
      </w:r>
      <w:r w:rsidR="00910251">
        <w:t>Scena je trenutno dosta slaba samo nas je nekolicina</w:t>
      </w:r>
      <w:r w:rsidR="003D471D">
        <w:t>,</w:t>
      </w:r>
      <w:r w:rsidR="00910251">
        <w:t xml:space="preserve"> ali volju imam</w:t>
      </w:r>
      <w:r w:rsidR="003D471D">
        <w:t>“</w:t>
      </w:r>
      <w:r w:rsidR="00910251">
        <w:t xml:space="preserve">. </w:t>
      </w:r>
      <w:r w:rsidR="003D471D">
        <w:t>Šimenc</w:t>
      </w:r>
      <w:r w:rsidR="00910251">
        <w:t xml:space="preserve"> </w:t>
      </w:r>
      <w:r w:rsidR="00BF14A3">
        <w:t xml:space="preserve">ga pozravlja, iskazuje zadovoljstvo da imamo predstavnika tog sporta nakon dugo godina i </w:t>
      </w:r>
      <w:r w:rsidR="00910251">
        <w:t>nadovezuje</w:t>
      </w:r>
      <w:r w:rsidR="00BF14A3">
        <w:t xml:space="preserve"> se</w:t>
      </w:r>
      <w:r w:rsidR="00910251">
        <w:t xml:space="preserve"> da ima sigurno modela</w:t>
      </w:r>
      <w:r w:rsidR="003D471D">
        <w:t xml:space="preserve"> kako razvijati</w:t>
      </w:r>
      <w:r w:rsidR="00BF14A3">
        <w:t xml:space="preserve"> i taj sport te</w:t>
      </w:r>
      <w:r w:rsidR="00910251">
        <w:t xml:space="preserve"> da može računati na pomoć</w:t>
      </w:r>
      <w:r w:rsidR="003D471D">
        <w:t xml:space="preserve"> iz Saveza</w:t>
      </w:r>
      <w:r w:rsidR="00BF14A3">
        <w:t>. P</w:t>
      </w:r>
      <w:r w:rsidR="00910251">
        <w:t>rvo je potrebno razraditi ideju za WFDF natječaj</w:t>
      </w:r>
      <w:r w:rsidR="003D471D">
        <w:t>, do ponedjeljka je rok</w:t>
      </w:r>
      <w:r w:rsidR="00BF14A3">
        <w:t xml:space="preserve"> za predaju</w:t>
      </w:r>
      <w:r w:rsidR="00910251">
        <w:t>,</w:t>
      </w:r>
      <w:r w:rsidR="003D471D">
        <w:t xml:space="preserve"> a</w:t>
      </w:r>
      <w:r w:rsidR="00910251">
        <w:t xml:space="preserve"> ima i natječaj </w:t>
      </w:r>
      <w:r w:rsidR="00BF14A3">
        <w:t xml:space="preserve">HFDS-a </w:t>
      </w:r>
      <w:r w:rsidR="00910251">
        <w:t xml:space="preserve">koji je izašao </w:t>
      </w:r>
      <w:r w:rsidR="00BF14A3">
        <w:t xml:space="preserve">danas </w:t>
      </w:r>
      <w:r w:rsidR="00910251">
        <w:t xml:space="preserve">kroz koji Savez može i financijski pomoći da Ultimate opet zaživi. </w:t>
      </w:r>
      <w:r w:rsidR="003D471D">
        <w:t>Napravit ćemo sastanak i sa manje ljudi i konkretne korake. Vucković se nadovezuje da ukoliko je stvar promocije, da se razradi plan za natječaj i da se mogu dobiti neka sredstva koja bi sport digla po društvenim mrežama.</w:t>
      </w:r>
    </w:p>
    <w:p w:rsidR="00910251" w:rsidRDefault="00F32516" w:rsidP="00072F3C">
      <w:pPr>
        <w:pStyle w:val="BodyText"/>
        <w:tabs>
          <w:tab w:val="left" w:pos="0"/>
        </w:tabs>
        <w:ind w:left="720"/>
        <w:jc w:val="both"/>
      </w:pPr>
      <w:r>
        <w:br/>
        <w:t xml:space="preserve">Šop </w:t>
      </w:r>
      <w:r w:rsidR="001A105A">
        <w:t xml:space="preserve"> pita da li može prijevoz ući</w:t>
      </w:r>
      <w:r>
        <w:t xml:space="preserve"> </w:t>
      </w:r>
      <w:r w:rsidR="003D471D">
        <w:t xml:space="preserve">u </w:t>
      </w:r>
      <w:r>
        <w:t xml:space="preserve">troškovnik natječaja. Odgovoreno </w:t>
      </w:r>
      <w:r w:rsidR="003D471D">
        <w:t xml:space="preserve">mu </w:t>
      </w:r>
      <w:r>
        <w:t xml:space="preserve">je da sve može ukoliko je u skladu s ciljevima natječaja. </w:t>
      </w:r>
    </w:p>
    <w:p w:rsidR="00910251" w:rsidRPr="00BB238D" w:rsidRDefault="003D471D" w:rsidP="00697CD8">
      <w:pPr>
        <w:pStyle w:val="BodyText"/>
        <w:tabs>
          <w:tab w:val="left" w:pos="0"/>
        </w:tabs>
        <w:ind w:left="720"/>
      </w:pPr>
      <w:r>
        <w:br/>
        <w:t>Nema daljnjih rasprava.</w:t>
      </w:r>
    </w:p>
    <w:p w:rsidR="00CA7930" w:rsidRPr="00BB238D" w:rsidRDefault="00CA7930" w:rsidP="00CA7930">
      <w:pPr>
        <w:pStyle w:val="BodyText"/>
        <w:tabs>
          <w:tab w:val="left" w:pos="0"/>
        </w:tabs>
        <w:ind w:left="720"/>
      </w:pPr>
    </w:p>
    <w:p w:rsidR="00782D0A" w:rsidRPr="00BB238D" w:rsidRDefault="00782D0A" w:rsidP="00592B07"/>
    <w:p w:rsidR="00452D37" w:rsidRPr="00BB238D" w:rsidRDefault="008E60D1" w:rsidP="00592B07">
      <w:r>
        <w:t>P</w:t>
      </w:r>
      <w:r w:rsidRPr="00BB238D">
        <w:t xml:space="preserve">redlaže se </w:t>
      </w:r>
      <w:r>
        <w:t>t</w:t>
      </w:r>
      <w:r w:rsidR="00782D0A" w:rsidRPr="00BB238D">
        <w:t xml:space="preserve">ermin za iduću sjednicu u utorak </w:t>
      </w:r>
      <w:r w:rsidR="001A105A">
        <w:t>24</w:t>
      </w:r>
      <w:r w:rsidR="00782D0A" w:rsidRPr="00BB238D">
        <w:t>.0</w:t>
      </w:r>
      <w:r w:rsidR="001A105A">
        <w:t>3</w:t>
      </w:r>
      <w:r w:rsidR="00B5535D">
        <w:t>.</w:t>
      </w:r>
      <w:r w:rsidR="00782D0A" w:rsidRPr="00BB238D">
        <w:t xml:space="preserve"> u </w:t>
      </w:r>
      <w:r w:rsidR="00A42610" w:rsidRPr="00BB238D">
        <w:t>18:00</w:t>
      </w:r>
      <w:r>
        <w:t xml:space="preserve"> sati</w:t>
      </w:r>
      <w:r w:rsidR="00A42610" w:rsidRPr="00BB238D">
        <w:br/>
      </w:r>
      <w:r w:rsidR="00A42610" w:rsidRPr="00BB238D">
        <w:br/>
      </w:r>
      <w:r w:rsidR="003D471D">
        <w:t>Vucković</w:t>
      </w:r>
      <w:r w:rsidR="00A42610" w:rsidRPr="00BB238D">
        <w:t xml:space="preserve"> </w:t>
      </w:r>
      <w:r w:rsidR="004A561F" w:rsidRPr="00BB238D">
        <w:t xml:space="preserve">će pripremiti pozive. </w:t>
      </w:r>
      <w:r w:rsidR="00A42610" w:rsidRPr="00BB238D">
        <w:br/>
      </w:r>
      <w:r w:rsidR="00A42610" w:rsidRPr="00BB238D">
        <w:lastRenderedPageBreak/>
        <w:br/>
        <w:t xml:space="preserve">Sjednica skupštine završila je u </w:t>
      </w:r>
      <w:r w:rsidR="001A105A">
        <w:t>18:59</w:t>
      </w:r>
    </w:p>
    <w:p w:rsidR="00452D37" w:rsidRPr="00BB238D" w:rsidRDefault="00452D37" w:rsidP="00592B07"/>
    <w:p w:rsidR="00452D37" w:rsidRPr="00BB238D" w:rsidRDefault="00452D37" w:rsidP="00A42610"/>
    <w:p w:rsidR="00A42610" w:rsidRPr="00BB238D" w:rsidRDefault="00A42610" w:rsidP="00A42610">
      <w:pPr>
        <w:autoSpaceDE w:val="0"/>
      </w:pPr>
      <w:r w:rsidRPr="00BB238D">
        <w:t>Dinko Šimenc,</w:t>
      </w:r>
    </w:p>
    <w:p w:rsidR="00A42610" w:rsidRPr="00BB238D" w:rsidRDefault="00A42610" w:rsidP="00A42610">
      <w:pPr>
        <w:autoSpaceDE w:val="0"/>
      </w:pPr>
      <w:r w:rsidRPr="00BB238D">
        <w:t>Predsjednik</w:t>
      </w:r>
    </w:p>
    <w:p w:rsidR="00A42610" w:rsidRPr="00BB238D" w:rsidRDefault="00A42610" w:rsidP="00A42610">
      <w:pPr>
        <w:autoSpaceDE w:val="0"/>
      </w:pPr>
    </w:p>
    <w:p w:rsidR="00A42610" w:rsidRPr="00BB238D" w:rsidRDefault="00A42610" w:rsidP="00A42610">
      <w:pPr>
        <w:autoSpaceDE w:val="0"/>
      </w:pPr>
      <w:r w:rsidRPr="00BB238D">
        <w:t>Aleksandar Aki Vucković,</w:t>
      </w:r>
      <w:r w:rsidRPr="00BB238D">
        <w:br/>
        <w:t>zapisničar</w:t>
      </w:r>
    </w:p>
    <w:p w:rsidR="00A42610" w:rsidRPr="00BB238D" w:rsidRDefault="00A42610" w:rsidP="00A42610">
      <w:pPr>
        <w:autoSpaceDE w:val="0"/>
      </w:pPr>
    </w:p>
    <w:p w:rsidR="00A42610" w:rsidRPr="00BB238D" w:rsidRDefault="00A42610" w:rsidP="004A561F">
      <w:pPr>
        <w:autoSpaceDE w:val="0"/>
        <w:jc w:val="right"/>
      </w:pPr>
      <w:r w:rsidRPr="00BB238D">
        <w:t>Ovjerovitelji zapisnika:</w:t>
      </w:r>
      <w:r w:rsidRPr="00BB238D">
        <w:br/>
      </w:r>
    </w:p>
    <w:p w:rsidR="00A42610" w:rsidRPr="00BB238D" w:rsidRDefault="008E60D1" w:rsidP="004A561F">
      <w:pPr>
        <w:autoSpaceDE w:val="0"/>
        <w:jc w:val="right"/>
      </w:pPr>
      <w:r>
        <w:t>Antonio Grigić</w:t>
      </w:r>
    </w:p>
    <w:p w:rsidR="00452D37" w:rsidRPr="00BB238D" w:rsidRDefault="00452D37" w:rsidP="004A561F">
      <w:pPr>
        <w:jc w:val="right"/>
      </w:pPr>
    </w:p>
    <w:p w:rsidR="00452D37" w:rsidRPr="00BB238D" w:rsidRDefault="00A42610" w:rsidP="004A561F">
      <w:pPr>
        <w:jc w:val="right"/>
      </w:pPr>
      <w:r w:rsidRPr="00BB238D">
        <w:br/>
        <w:t>Aleksandar Sudžuković</w:t>
      </w:r>
    </w:p>
    <w:sectPr w:rsidR="00452D37" w:rsidRPr="00BB238D" w:rsidSect="00A42610">
      <w:pgSz w:w="11906" w:h="16838"/>
      <w:pgMar w:top="1418" w:right="1417" w:bottom="1417" w:left="1417"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D71" w:rsidRDefault="00A62D71">
      <w:r>
        <w:separator/>
      </w:r>
    </w:p>
  </w:endnote>
  <w:endnote w:type="continuationSeparator" w:id="1">
    <w:p w:rsidR="00A62D71" w:rsidRDefault="00A62D7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D71" w:rsidRDefault="00A62D71">
      <w:r>
        <w:separator/>
      </w:r>
    </w:p>
  </w:footnote>
  <w:footnote w:type="continuationSeparator" w:id="1">
    <w:p w:rsidR="00A62D71" w:rsidRDefault="00A62D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nsid w:val="053856B7"/>
    <w:multiLevelType w:val="hybridMultilevel"/>
    <w:tmpl w:val="1F2895AA"/>
    <w:lvl w:ilvl="0" w:tplc="2612070E">
      <w:numFmt w:val="bullet"/>
      <w:lvlText w:val="-"/>
      <w:lvlJc w:val="left"/>
      <w:pPr>
        <w:ind w:left="1067" w:hanging="360"/>
      </w:pPr>
      <w:rPr>
        <w:rFonts w:ascii="Times New Roman" w:eastAsia="Times New Roman" w:hAnsi="Times New Roman" w:cs="Times New Roman" w:hint="default"/>
      </w:rPr>
    </w:lvl>
    <w:lvl w:ilvl="1" w:tplc="041A0003">
      <w:start w:val="1"/>
      <w:numFmt w:val="bullet"/>
      <w:lvlText w:val="o"/>
      <w:lvlJc w:val="left"/>
      <w:pPr>
        <w:ind w:left="1787" w:hanging="360"/>
      </w:pPr>
      <w:rPr>
        <w:rFonts w:ascii="Courier New" w:hAnsi="Courier New" w:cs="Courier New" w:hint="default"/>
      </w:rPr>
    </w:lvl>
    <w:lvl w:ilvl="2" w:tplc="041A0005">
      <w:start w:val="1"/>
      <w:numFmt w:val="bullet"/>
      <w:lvlText w:val=""/>
      <w:lvlJc w:val="left"/>
      <w:pPr>
        <w:ind w:left="2507" w:hanging="360"/>
      </w:pPr>
      <w:rPr>
        <w:rFonts w:ascii="Wingdings" w:hAnsi="Wingdings" w:hint="default"/>
      </w:rPr>
    </w:lvl>
    <w:lvl w:ilvl="3" w:tplc="041A0001" w:tentative="1">
      <w:start w:val="1"/>
      <w:numFmt w:val="bullet"/>
      <w:lvlText w:val=""/>
      <w:lvlJc w:val="left"/>
      <w:pPr>
        <w:ind w:left="3227" w:hanging="360"/>
      </w:pPr>
      <w:rPr>
        <w:rFonts w:ascii="Symbol" w:hAnsi="Symbol" w:hint="default"/>
      </w:rPr>
    </w:lvl>
    <w:lvl w:ilvl="4" w:tplc="041A0003" w:tentative="1">
      <w:start w:val="1"/>
      <w:numFmt w:val="bullet"/>
      <w:lvlText w:val="o"/>
      <w:lvlJc w:val="left"/>
      <w:pPr>
        <w:ind w:left="3947" w:hanging="360"/>
      </w:pPr>
      <w:rPr>
        <w:rFonts w:ascii="Courier New" w:hAnsi="Courier New" w:cs="Courier New" w:hint="default"/>
      </w:rPr>
    </w:lvl>
    <w:lvl w:ilvl="5" w:tplc="041A0005" w:tentative="1">
      <w:start w:val="1"/>
      <w:numFmt w:val="bullet"/>
      <w:lvlText w:val=""/>
      <w:lvlJc w:val="left"/>
      <w:pPr>
        <w:ind w:left="4667" w:hanging="360"/>
      </w:pPr>
      <w:rPr>
        <w:rFonts w:ascii="Wingdings" w:hAnsi="Wingdings" w:hint="default"/>
      </w:rPr>
    </w:lvl>
    <w:lvl w:ilvl="6" w:tplc="041A0001" w:tentative="1">
      <w:start w:val="1"/>
      <w:numFmt w:val="bullet"/>
      <w:lvlText w:val=""/>
      <w:lvlJc w:val="left"/>
      <w:pPr>
        <w:ind w:left="5387" w:hanging="360"/>
      </w:pPr>
      <w:rPr>
        <w:rFonts w:ascii="Symbol" w:hAnsi="Symbol" w:hint="default"/>
      </w:rPr>
    </w:lvl>
    <w:lvl w:ilvl="7" w:tplc="041A0003" w:tentative="1">
      <w:start w:val="1"/>
      <w:numFmt w:val="bullet"/>
      <w:lvlText w:val="o"/>
      <w:lvlJc w:val="left"/>
      <w:pPr>
        <w:ind w:left="6107" w:hanging="360"/>
      </w:pPr>
      <w:rPr>
        <w:rFonts w:ascii="Courier New" w:hAnsi="Courier New" w:cs="Courier New" w:hint="default"/>
      </w:rPr>
    </w:lvl>
    <w:lvl w:ilvl="8" w:tplc="041A0005" w:tentative="1">
      <w:start w:val="1"/>
      <w:numFmt w:val="bullet"/>
      <w:lvlText w:val=""/>
      <w:lvlJc w:val="left"/>
      <w:pPr>
        <w:ind w:left="6827" w:hanging="360"/>
      </w:pPr>
      <w:rPr>
        <w:rFonts w:ascii="Wingdings" w:hAnsi="Wingdings" w:hint="default"/>
      </w:rPr>
    </w:lvl>
  </w:abstractNum>
  <w:abstractNum w:abstractNumId="4">
    <w:nsid w:val="07DE0882"/>
    <w:multiLevelType w:val="hybridMultilevel"/>
    <w:tmpl w:val="66A2B32E"/>
    <w:lvl w:ilvl="0" w:tplc="5466325C">
      <w:start w:val="10"/>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092755DA"/>
    <w:multiLevelType w:val="hybridMultilevel"/>
    <w:tmpl w:val="407638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09FD59A8"/>
    <w:multiLevelType w:val="hybridMultilevel"/>
    <w:tmpl w:val="407638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273D7822"/>
    <w:multiLevelType w:val="hybridMultilevel"/>
    <w:tmpl w:val="407638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84B4E3C"/>
    <w:multiLevelType w:val="hybridMultilevel"/>
    <w:tmpl w:val="294A6442"/>
    <w:lvl w:ilvl="0" w:tplc="4F781B00">
      <w:numFmt w:val="bullet"/>
      <w:lvlText w:val="-"/>
      <w:lvlJc w:val="left"/>
      <w:pPr>
        <w:ind w:left="1353" w:hanging="360"/>
      </w:pPr>
      <w:rPr>
        <w:rFonts w:ascii="Times New Roman" w:eastAsia="Times New Roman" w:hAnsi="Times New Roman" w:cs="Times New Roman" w:hint="default"/>
      </w:rPr>
    </w:lvl>
    <w:lvl w:ilvl="1" w:tplc="041A0003" w:tentative="1">
      <w:start w:val="1"/>
      <w:numFmt w:val="bullet"/>
      <w:lvlText w:val="o"/>
      <w:lvlJc w:val="left"/>
      <w:pPr>
        <w:ind w:left="2073" w:hanging="360"/>
      </w:pPr>
      <w:rPr>
        <w:rFonts w:ascii="Courier New" w:hAnsi="Courier New" w:cs="Courier New" w:hint="default"/>
      </w:rPr>
    </w:lvl>
    <w:lvl w:ilvl="2" w:tplc="041A0005" w:tentative="1">
      <w:start w:val="1"/>
      <w:numFmt w:val="bullet"/>
      <w:lvlText w:val=""/>
      <w:lvlJc w:val="left"/>
      <w:pPr>
        <w:ind w:left="2793" w:hanging="360"/>
      </w:pPr>
      <w:rPr>
        <w:rFonts w:ascii="Wingdings" w:hAnsi="Wingdings" w:hint="default"/>
      </w:rPr>
    </w:lvl>
    <w:lvl w:ilvl="3" w:tplc="041A0001" w:tentative="1">
      <w:start w:val="1"/>
      <w:numFmt w:val="bullet"/>
      <w:lvlText w:val=""/>
      <w:lvlJc w:val="left"/>
      <w:pPr>
        <w:ind w:left="3513" w:hanging="360"/>
      </w:pPr>
      <w:rPr>
        <w:rFonts w:ascii="Symbol" w:hAnsi="Symbol" w:hint="default"/>
      </w:rPr>
    </w:lvl>
    <w:lvl w:ilvl="4" w:tplc="041A0003" w:tentative="1">
      <w:start w:val="1"/>
      <w:numFmt w:val="bullet"/>
      <w:lvlText w:val="o"/>
      <w:lvlJc w:val="left"/>
      <w:pPr>
        <w:ind w:left="4233" w:hanging="360"/>
      </w:pPr>
      <w:rPr>
        <w:rFonts w:ascii="Courier New" w:hAnsi="Courier New" w:cs="Courier New" w:hint="default"/>
      </w:rPr>
    </w:lvl>
    <w:lvl w:ilvl="5" w:tplc="041A0005" w:tentative="1">
      <w:start w:val="1"/>
      <w:numFmt w:val="bullet"/>
      <w:lvlText w:val=""/>
      <w:lvlJc w:val="left"/>
      <w:pPr>
        <w:ind w:left="4953" w:hanging="360"/>
      </w:pPr>
      <w:rPr>
        <w:rFonts w:ascii="Wingdings" w:hAnsi="Wingdings" w:hint="default"/>
      </w:rPr>
    </w:lvl>
    <w:lvl w:ilvl="6" w:tplc="041A0001" w:tentative="1">
      <w:start w:val="1"/>
      <w:numFmt w:val="bullet"/>
      <w:lvlText w:val=""/>
      <w:lvlJc w:val="left"/>
      <w:pPr>
        <w:ind w:left="5673" w:hanging="360"/>
      </w:pPr>
      <w:rPr>
        <w:rFonts w:ascii="Symbol" w:hAnsi="Symbol" w:hint="default"/>
      </w:rPr>
    </w:lvl>
    <w:lvl w:ilvl="7" w:tplc="041A0003" w:tentative="1">
      <w:start w:val="1"/>
      <w:numFmt w:val="bullet"/>
      <w:lvlText w:val="o"/>
      <w:lvlJc w:val="left"/>
      <w:pPr>
        <w:ind w:left="6393" w:hanging="360"/>
      </w:pPr>
      <w:rPr>
        <w:rFonts w:ascii="Courier New" w:hAnsi="Courier New" w:cs="Courier New" w:hint="default"/>
      </w:rPr>
    </w:lvl>
    <w:lvl w:ilvl="8" w:tplc="041A0005" w:tentative="1">
      <w:start w:val="1"/>
      <w:numFmt w:val="bullet"/>
      <w:lvlText w:val=""/>
      <w:lvlJc w:val="left"/>
      <w:pPr>
        <w:ind w:left="7113" w:hanging="360"/>
      </w:pPr>
      <w:rPr>
        <w:rFonts w:ascii="Wingdings" w:hAnsi="Wingdings" w:hint="default"/>
      </w:rPr>
    </w:lvl>
  </w:abstractNum>
  <w:abstractNum w:abstractNumId="9">
    <w:nsid w:val="39345061"/>
    <w:multiLevelType w:val="hybridMultilevel"/>
    <w:tmpl w:val="407638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39F40E7B"/>
    <w:multiLevelType w:val="hybridMultilevel"/>
    <w:tmpl w:val="407638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3C0F5D10"/>
    <w:multiLevelType w:val="multilevel"/>
    <w:tmpl w:val="0D26C1CC"/>
    <w:lvl w:ilvl="0">
      <w:start w:val="1"/>
      <w:numFmt w:val="decimal"/>
      <w:lvlText w:val="%1."/>
      <w:lvlJc w:val="left"/>
      <w:pPr>
        <w:ind w:left="707" w:hanging="282"/>
      </w:pPr>
      <w:rPr>
        <w:vertAlign w:val="baseline"/>
      </w:rPr>
    </w:lvl>
    <w:lvl w:ilvl="1">
      <w:start w:val="1"/>
      <w:numFmt w:val="decimal"/>
      <w:lvlText w:val="%2."/>
      <w:lvlJc w:val="left"/>
      <w:pPr>
        <w:ind w:left="1414" w:hanging="283"/>
      </w:pPr>
      <w:rPr>
        <w:vertAlign w:val="baseline"/>
      </w:rPr>
    </w:lvl>
    <w:lvl w:ilvl="2">
      <w:start w:val="1"/>
      <w:numFmt w:val="decimal"/>
      <w:lvlText w:val="%3."/>
      <w:lvlJc w:val="left"/>
      <w:pPr>
        <w:ind w:left="2121" w:hanging="283"/>
      </w:pPr>
      <w:rPr>
        <w:vertAlign w:val="baseline"/>
      </w:rPr>
    </w:lvl>
    <w:lvl w:ilvl="3">
      <w:start w:val="1"/>
      <w:numFmt w:val="decimal"/>
      <w:lvlText w:val="%4."/>
      <w:lvlJc w:val="left"/>
      <w:pPr>
        <w:ind w:left="2828" w:hanging="283"/>
      </w:pPr>
      <w:rPr>
        <w:vertAlign w:val="baseline"/>
      </w:rPr>
    </w:lvl>
    <w:lvl w:ilvl="4">
      <w:start w:val="1"/>
      <w:numFmt w:val="decimal"/>
      <w:lvlText w:val="%5."/>
      <w:lvlJc w:val="left"/>
      <w:pPr>
        <w:ind w:left="3535" w:hanging="283"/>
      </w:pPr>
      <w:rPr>
        <w:vertAlign w:val="baseline"/>
      </w:rPr>
    </w:lvl>
    <w:lvl w:ilvl="5">
      <w:start w:val="1"/>
      <w:numFmt w:val="decimal"/>
      <w:lvlText w:val="%6."/>
      <w:lvlJc w:val="left"/>
      <w:pPr>
        <w:ind w:left="4242" w:hanging="283"/>
      </w:pPr>
      <w:rPr>
        <w:vertAlign w:val="baseline"/>
      </w:rPr>
    </w:lvl>
    <w:lvl w:ilvl="6">
      <w:start w:val="1"/>
      <w:numFmt w:val="decimal"/>
      <w:lvlText w:val="%7."/>
      <w:lvlJc w:val="left"/>
      <w:pPr>
        <w:ind w:left="4949" w:hanging="283"/>
      </w:pPr>
      <w:rPr>
        <w:vertAlign w:val="baseline"/>
      </w:rPr>
    </w:lvl>
    <w:lvl w:ilvl="7">
      <w:start w:val="1"/>
      <w:numFmt w:val="decimal"/>
      <w:lvlText w:val="%8."/>
      <w:lvlJc w:val="left"/>
      <w:pPr>
        <w:ind w:left="5656" w:hanging="282"/>
      </w:pPr>
      <w:rPr>
        <w:vertAlign w:val="baseline"/>
      </w:rPr>
    </w:lvl>
    <w:lvl w:ilvl="8">
      <w:start w:val="1"/>
      <w:numFmt w:val="decimal"/>
      <w:lvlText w:val="%9."/>
      <w:lvlJc w:val="left"/>
      <w:pPr>
        <w:ind w:left="6363" w:hanging="283"/>
      </w:pPr>
      <w:rPr>
        <w:vertAlign w:val="baseline"/>
      </w:rPr>
    </w:lvl>
  </w:abstractNum>
  <w:abstractNum w:abstractNumId="12">
    <w:nsid w:val="44982EB8"/>
    <w:multiLevelType w:val="hybridMultilevel"/>
    <w:tmpl w:val="758E622A"/>
    <w:lvl w:ilvl="0" w:tplc="A61054E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340B91"/>
    <w:multiLevelType w:val="hybridMultilevel"/>
    <w:tmpl w:val="407638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4C017F8A"/>
    <w:multiLevelType w:val="hybridMultilevel"/>
    <w:tmpl w:val="C9287FAE"/>
    <w:lvl w:ilvl="0" w:tplc="BDD4E19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500B6B2D"/>
    <w:multiLevelType w:val="hybridMultilevel"/>
    <w:tmpl w:val="614035F4"/>
    <w:lvl w:ilvl="0" w:tplc="9A729616">
      <w:numFmt w:val="bullet"/>
      <w:lvlText w:val="-"/>
      <w:lvlJc w:val="left"/>
      <w:pPr>
        <w:ind w:left="1067" w:hanging="360"/>
      </w:pPr>
      <w:rPr>
        <w:rFonts w:ascii="Times New Roman" w:eastAsia="Times New Roman" w:hAnsi="Times New Roman" w:cs="Times New Roman" w:hint="default"/>
      </w:rPr>
    </w:lvl>
    <w:lvl w:ilvl="1" w:tplc="041A0003" w:tentative="1">
      <w:start w:val="1"/>
      <w:numFmt w:val="bullet"/>
      <w:lvlText w:val="o"/>
      <w:lvlJc w:val="left"/>
      <w:pPr>
        <w:ind w:left="1787" w:hanging="360"/>
      </w:pPr>
      <w:rPr>
        <w:rFonts w:ascii="Courier New" w:hAnsi="Courier New" w:cs="Courier New" w:hint="default"/>
      </w:rPr>
    </w:lvl>
    <w:lvl w:ilvl="2" w:tplc="041A0005" w:tentative="1">
      <w:start w:val="1"/>
      <w:numFmt w:val="bullet"/>
      <w:lvlText w:val=""/>
      <w:lvlJc w:val="left"/>
      <w:pPr>
        <w:ind w:left="2507" w:hanging="360"/>
      </w:pPr>
      <w:rPr>
        <w:rFonts w:ascii="Wingdings" w:hAnsi="Wingdings" w:hint="default"/>
      </w:rPr>
    </w:lvl>
    <w:lvl w:ilvl="3" w:tplc="041A0001" w:tentative="1">
      <w:start w:val="1"/>
      <w:numFmt w:val="bullet"/>
      <w:lvlText w:val=""/>
      <w:lvlJc w:val="left"/>
      <w:pPr>
        <w:ind w:left="3227" w:hanging="360"/>
      </w:pPr>
      <w:rPr>
        <w:rFonts w:ascii="Symbol" w:hAnsi="Symbol" w:hint="default"/>
      </w:rPr>
    </w:lvl>
    <w:lvl w:ilvl="4" w:tplc="041A0003" w:tentative="1">
      <w:start w:val="1"/>
      <w:numFmt w:val="bullet"/>
      <w:lvlText w:val="o"/>
      <w:lvlJc w:val="left"/>
      <w:pPr>
        <w:ind w:left="3947" w:hanging="360"/>
      </w:pPr>
      <w:rPr>
        <w:rFonts w:ascii="Courier New" w:hAnsi="Courier New" w:cs="Courier New" w:hint="default"/>
      </w:rPr>
    </w:lvl>
    <w:lvl w:ilvl="5" w:tplc="041A0005" w:tentative="1">
      <w:start w:val="1"/>
      <w:numFmt w:val="bullet"/>
      <w:lvlText w:val=""/>
      <w:lvlJc w:val="left"/>
      <w:pPr>
        <w:ind w:left="4667" w:hanging="360"/>
      </w:pPr>
      <w:rPr>
        <w:rFonts w:ascii="Wingdings" w:hAnsi="Wingdings" w:hint="default"/>
      </w:rPr>
    </w:lvl>
    <w:lvl w:ilvl="6" w:tplc="041A0001" w:tentative="1">
      <w:start w:val="1"/>
      <w:numFmt w:val="bullet"/>
      <w:lvlText w:val=""/>
      <w:lvlJc w:val="left"/>
      <w:pPr>
        <w:ind w:left="5387" w:hanging="360"/>
      </w:pPr>
      <w:rPr>
        <w:rFonts w:ascii="Symbol" w:hAnsi="Symbol" w:hint="default"/>
      </w:rPr>
    </w:lvl>
    <w:lvl w:ilvl="7" w:tplc="041A0003" w:tentative="1">
      <w:start w:val="1"/>
      <w:numFmt w:val="bullet"/>
      <w:lvlText w:val="o"/>
      <w:lvlJc w:val="left"/>
      <w:pPr>
        <w:ind w:left="6107" w:hanging="360"/>
      </w:pPr>
      <w:rPr>
        <w:rFonts w:ascii="Courier New" w:hAnsi="Courier New" w:cs="Courier New" w:hint="default"/>
      </w:rPr>
    </w:lvl>
    <w:lvl w:ilvl="8" w:tplc="041A0005" w:tentative="1">
      <w:start w:val="1"/>
      <w:numFmt w:val="bullet"/>
      <w:lvlText w:val=""/>
      <w:lvlJc w:val="left"/>
      <w:pPr>
        <w:ind w:left="6827" w:hanging="360"/>
      </w:pPr>
      <w:rPr>
        <w:rFonts w:ascii="Wingdings" w:hAnsi="Wingdings" w:hint="default"/>
      </w:rPr>
    </w:lvl>
  </w:abstractNum>
  <w:abstractNum w:abstractNumId="16">
    <w:nsid w:val="561647A6"/>
    <w:multiLevelType w:val="hybridMultilevel"/>
    <w:tmpl w:val="E3002F8C"/>
    <w:lvl w:ilvl="0" w:tplc="DC5C5B0A">
      <w:numFmt w:val="bullet"/>
      <w:lvlText w:val="-"/>
      <w:lvlJc w:val="left"/>
      <w:pPr>
        <w:ind w:left="1080"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nsid w:val="590604EB"/>
    <w:multiLevelType w:val="hybridMultilevel"/>
    <w:tmpl w:val="407638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59236795"/>
    <w:multiLevelType w:val="hybridMultilevel"/>
    <w:tmpl w:val="407638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5D4D2A22"/>
    <w:multiLevelType w:val="multilevel"/>
    <w:tmpl w:val="00000003"/>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0">
    <w:nsid w:val="5ECF710F"/>
    <w:multiLevelType w:val="hybridMultilevel"/>
    <w:tmpl w:val="407638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71202CC6"/>
    <w:multiLevelType w:val="hybridMultilevel"/>
    <w:tmpl w:val="407638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1"/>
  </w:num>
  <w:num w:numId="5">
    <w:abstractNumId w:val="4"/>
  </w:num>
  <w:num w:numId="6">
    <w:abstractNumId w:val="12"/>
  </w:num>
  <w:num w:numId="7">
    <w:abstractNumId w:val="19"/>
  </w:num>
  <w:num w:numId="8">
    <w:abstractNumId w:val="3"/>
  </w:num>
  <w:num w:numId="9">
    <w:abstractNumId w:val="15"/>
  </w:num>
  <w:num w:numId="10">
    <w:abstractNumId w:val="8"/>
  </w:num>
  <w:num w:numId="11">
    <w:abstractNumId w:val="14"/>
  </w:num>
  <w:num w:numId="12">
    <w:abstractNumId w:val="16"/>
  </w:num>
  <w:num w:numId="13">
    <w:abstractNumId w:val="20"/>
  </w:num>
  <w:num w:numId="14">
    <w:abstractNumId w:val="10"/>
  </w:num>
  <w:num w:numId="15">
    <w:abstractNumId w:val="9"/>
  </w:num>
  <w:num w:numId="16">
    <w:abstractNumId w:val="18"/>
  </w:num>
  <w:num w:numId="17">
    <w:abstractNumId w:val="5"/>
  </w:num>
  <w:num w:numId="18">
    <w:abstractNumId w:val="17"/>
  </w:num>
  <w:num w:numId="19">
    <w:abstractNumId w:val="6"/>
  </w:num>
  <w:num w:numId="20">
    <w:abstractNumId w:val="21"/>
  </w:num>
  <w:num w:numId="21">
    <w:abstractNumId w:val="7"/>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530"/>
  </w:hdrShapeDefaults>
  <w:footnotePr>
    <w:footnote w:id="0"/>
    <w:footnote w:id="1"/>
  </w:footnotePr>
  <w:endnotePr>
    <w:endnote w:id="0"/>
    <w:endnote w:id="1"/>
  </w:endnotePr>
  <w:compat/>
  <w:rsids>
    <w:rsidRoot w:val="00EF589A"/>
    <w:rsid w:val="00016C65"/>
    <w:rsid w:val="00033FA2"/>
    <w:rsid w:val="00035938"/>
    <w:rsid w:val="0004038A"/>
    <w:rsid w:val="00040D5E"/>
    <w:rsid w:val="00057BF1"/>
    <w:rsid w:val="000607C7"/>
    <w:rsid w:val="00072F3C"/>
    <w:rsid w:val="0007301A"/>
    <w:rsid w:val="00074E6B"/>
    <w:rsid w:val="000853B7"/>
    <w:rsid w:val="00086DAB"/>
    <w:rsid w:val="0009236B"/>
    <w:rsid w:val="000A701A"/>
    <w:rsid w:val="000C5BB8"/>
    <w:rsid w:val="000C6741"/>
    <w:rsid w:val="000C73BB"/>
    <w:rsid w:val="000E367F"/>
    <w:rsid w:val="00113CE1"/>
    <w:rsid w:val="001150A9"/>
    <w:rsid w:val="00135D37"/>
    <w:rsid w:val="00144BD6"/>
    <w:rsid w:val="00153448"/>
    <w:rsid w:val="0017365B"/>
    <w:rsid w:val="001745E5"/>
    <w:rsid w:val="00181612"/>
    <w:rsid w:val="00186790"/>
    <w:rsid w:val="001A105A"/>
    <w:rsid w:val="001B0556"/>
    <w:rsid w:val="001B53BF"/>
    <w:rsid w:val="001C0440"/>
    <w:rsid w:val="001E232B"/>
    <w:rsid w:val="001E28ED"/>
    <w:rsid w:val="002054D3"/>
    <w:rsid w:val="00211D2E"/>
    <w:rsid w:val="0021523A"/>
    <w:rsid w:val="00224987"/>
    <w:rsid w:val="0023245B"/>
    <w:rsid w:val="00265ECF"/>
    <w:rsid w:val="0026604C"/>
    <w:rsid w:val="002A6F3B"/>
    <w:rsid w:val="002B582D"/>
    <w:rsid w:val="002C4A14"/>
    <w:rsid w:val="002F29F6"/>
    <w:rsid w:val="002F617F"/>
    <w:rsid w:val="00303765"/>
    <w:rsid w:val="00305C2B"/>
    <w:rsid w:val="003106BD"/>
    <w:rsid w:val="00313950"/>
    <w:rsid w:val="003272C4"/>
    <w:rsid w:val="00330A2C"/>
    <w:rsid w:val="003362C2"/>
    <w:rsid w:val="00337A78"/>
    <w:rsid w:val="003424FD"/>
    <w:rsid w:val="00343B26"/>
    <w:rsid w:val="00361A42"/>
    <w:rsid w:val="00365D5A"/>
    <w:rsid w:val="0039412D"/>
    <w:rsid w:val="003A6864"/>
    <w:rsid w:val="003B2BA9"/>
    <w:rsid w:val="003B2BFA"/>
    <w:rsid w:val="003B59BB"/>
    <w:rsid w:val="003C4962"/>
    <w:rsid w:val="003D15C8"/>
    <w:rsid w:val="003D471D"/>
    <w:rsid w:val="003F4EF9"/>
    <w:rsid w:val="004124D0"/>
    <w:rsid w:val="00420992"/>
    <w:rsid w:val="00420DB3"/>
    <w:rsid w:val="004305F3"/>
    <w:rsid w:val="0044540F"/>
    <w:rsid w:val="00445BA4"/>
    <w:rsid w:val="0045113F"/>
    <w:rsid w:val="00452D37"/>
    <w:rsid w:val="004658DC"/>
    <w:rsid w:val="00472244"/>
    <w:rsid w:val="00475402"/>
    <w:rsid w:val="00482371"/>
    <w:rsid w:val="004A27C1"/>
    <w:rsid w:val="004A561F"/>
    <w:rsid w:val="004B4B33"/>
    <w:rsid w:val="004C4DBB"/>
    <w:rsid w:val="004E0B0C"/>
    <w:rsid w:val="004E158C"/>
    <w:rsid w:val="00504F19"/>
    <w:rsid w:val="005127E6"/>
    <w:rsid w:val="00537A7A"/>
    <w:rsid w:val="005405EE"/>
    <w:rsid w:val="00546537"/>
    <w:rsid w:val="005537AE"/>
    <w:rsid w:val="005734CD"/>
    <w:rsid w:val="00573CD6"/>
    <w:rsid w:val="00592B07"/>
    <w:rsid w:val="00596661"/>
    <w:rsid w:val="005A37EC"/>
    <w:rsid w:val="005A4D7A"/>
    <w:rsid w:val="005D3FE7"/>
    <w:rsid w:val="00616005"/>
    <w:rsid w:val="00617E19"/>
    <w:rsid w:val="00620EA0"/>
    <w:rsid w:val="006305C0"/>
    <w:rsid w:val="00647ED1"/>
    <w:rsid w:val="00663DB5"/>
    <w:rsid w:val="00665FD6"/>
    <w:rsid w:val="006838D7"/>
    <w:rsid w:val="00694B04"/>
    <w:rsid w:val="00696194"/>
    <w:rsid w:val="00697CD8"/>
    <w:rsid w:val="006B6622"/>
    <w:rsid w:val="006C5170"/>
    <w:rsid w:val="006C7A18"/>
    <w:rsid w:val="006D1CA9"/>
    <w:rsid w:val="006D2E27"/>
    <w:rsid w:val="006D4399"/>
    <w:rsid w:val="006F4A96"/>
    <w:rsid w:val="00700494"/>
    <w:rsid w:val="0071210F"/>
    <w:rsid w:val="007525B0"/>
    <w:rsid w:val="00776BA5"/>
    <w:rsid w:val="00782D0A"/>
    <w:rsid w:val="00792F49"/>
    <w:rsid w:val="007B539D"/>
    <w:rsid w:val="007C1944"/>
    <w:rsid w:val="007D6941"/>
    <w:rsid w:val="007E3306"/>
    <w:rsid w:val="007E7D79"/>
    <w:rsid w:val="007F45E0"/>
    <w:rsid w:val="00800F39"/>
    <w:rsid w:val="00803C46"/>
    <w:rsid w:val="00805CFF"/>
    <w:rsid w:val="00814F6E"/>
    <w:rsid w:val="00821A0C"/>
    <w:rsid w:val="00826A84"/>
    <w:rsid w:val="00832CCE"/>
    <w:rsid w:val="008523E8"/>
    <w:rsid w:val="00856F01"/>
    <w:rsid w:val="00880B67"/>
    <w:rsid w:val="00881B1E"/>
    <w:rsid w:val="008850B6"/>
    <w:rsid w:val="008A14AC"/>
    <w:rsid w:val="008A1C13"/>
    <w:rsid w:val="008A4BD7"/>
    <w:rsid w:val="008A7D8C"/>
    <w:rsid w:val="008B18C5"/>
    <w:rsid w:val="008B41FA"/>
    <w:rsid w:val="008C59CF"/>
    <w:rsid w:val="008D12D3"/>
    <w:rsid w:val="008E1F4E"/>
    <w:rsid w:val="008E60D1"/>
    <w:rsid w:val="008E73CA"/>
    <w:rsid w:val="00906860"/>
    <w:rsid w:val="00910251"/>
    <w:rsid w:val="00917AF4"/>
    <w:rsid w:val="009225D6"/>
    <w:rsid w:val="00931D52"/>
    <w:rsid w:val="00943B6F"/>
    <w:rsid w:val="009805F9"/>
    <w:rsid w:val="009B23B0"/>
    <w:rsid w:val="009B55D7"/>
    <w:rsid w:val="009C0973"/>
    <w:rsid w:val="009D1783"/>
    <w:rsid w:val="009D3088"/>
    <w:rsid w:val="009E4F53"/>
    <w:rsid w:val="00A075C9"/>
    <w:rsid w:val="00A102B0"/>
    <w:rsid w:val="00A14588"/>
    <w:rsid w:val="00A227D0"/>
    <w:rsid w:val="00A37ADD"/>
    <w:rsid w:val="00A42610"/>
    <w:rsid w:val="00A5388F"/>
    <w:rsid w:val="00A62D71"/>
    <w:rsid w:val="00A81B25"/>
    <w:rsid w:val="00A90C33"/>
    <w:rsid w:val="00AA4CBB"/>
    <w:rsid w:val="00AB2711"/>
    <w:rsid w:val="00AB568F"/>
    <w:rsid w:val="00AC28B3"/>
    <w:rsid w:val="00AC667E"/>
    <w:rsid w:val="00AD6D81"/>
    <w:rsid w:val="00AD79C0"/>
    <w:rsid w:val="00AF0DA7"/>
    <w:rsid w:val="00AF5AAA"/>
    <w:rsid w:val="00B15ED2"/>
    <w:rsid w:val="00B209F2"/>
    <w:rsid w:val="00B217B4"/>
    <w:rsid w:val="00B320AE"/>
    <w:rsid w:val="00B326FE"/>
    <w:rsid w:val="00B360DA"/>
    <w:rsid w:val="00B5535D"/>
    <w:rsid w:val="00B6761D"/>
    <w:rsid w:val="00B868AD"/>
    <w:rsid w:val="00BA313B"/>
    <w:rsid w:val="00BA5AA0"/>
    <w:rsid w:val="00BA6136"/>
    <w:rsid w:val="00BB238D"/>
    <w:rsid w:val="00BC0284"/>
    <w:rsid w:val="00BC58A9"/>
    <w:rsid w:val="00BF14A3"/>
    <w:rsid w:val="00BF1F26"/>
    <w:rsid w:val="00BF259D"/>
    <w:rsid w:val="00BF475D"/>
    <w:rsid w:val="00C01AEB"/>
    <w:rsid w:val="00C34677"/>
    <w:rsid w:val="00C351FD"/>
    <w:rsid w:val="00C55B24"/>
    <w:rsid w:val="00C56C85"/>
    <w:rsid w:val="00C57FD9"/>
    <w:rsid w:val="00C6581B"/>
    <w:rsid w:val="00C662B8"/>
    <w:rsid w:val="00C66640"/>
    <w:rsid w:val="00C819AA"/>
    <w:rsid w:val="00C82EB8"/>
    <w:rsid w:val="00C86422"/>
    <w:rsid w:val="00C93F37"/>
    <w:rsid w:val="00CA07D1"/>
    <w:rsid w:val="00CA4A2E"/>
    <w:rsid w:val="00CA7930"/>
    <w:rsid w:val="00CB2122"/>
    <w:rsid w:val="00CC4B97"/>
    <w:rsid w:val="00CC7257"/>
    <w:rsid w:val="00CE0A8D"/>
    <w:rsid w:val="00CE2E9D"/>
    <w:rsid w:val="00CE46F0"/>
    <w:rsid w:val="00D04DAB"/>
    <w:rsid w:val="00D21638"/>
    <w:rsid w:val="00D25A91"/>
    <w:rsid w:val="00D34BAC"/>
    <w:rsid w:val="00D375A2"/>
    <w:rsid w:val="00D41C6B"/>
    <w:rsid w:val="00D46F94"/>
    <w:rsid w:val="00D51F0D"/>
    <w:rsid w:val="00D57314"/>
    <w:rsid w:val="00D60422"/>
    <w:rsid w:val="00D60CC5"/>
    <w:rsid w:val="00D718B5"/>
    <w:rsid w:val="00D83530"/>
    <w:rsid w:val="00D85261"/>
    <w:rsid w:val="00D95851"/>
    <w:rsid w:val="00DA4CCA"/>
    <w:rsid w:val="00DC18DC"/>
    <w:rsid w:val="00DC6524"/>
    <w:rsid w:val="00DD67B5"/>
    <w:rsid w:val="00DE3DE0"/>
    <w:rsid w:val="00E03372"/>
    <w:rsid w:val="00E1272B"/>
    <w:rsid w:val="00E12ECF"/>
    <w:rsid w:val="00E16491"/>
    <w:rsid w:val="00E16A40"/>
    <w:rsid w:val="00E237D6"/>
    <w:rsid w:val="00E23DAA"/>
    <w:rsid w:val="00E31193"/>
    <w:rsid w:val="00E35E33"/>
    <w:rsid w:val="00E376D5"/>
    <w:rsid w:val="00E67D6B"/>
    <w:rsid w:val="00E778A6"/>
    <w:rsid w:val="00E841E6"/>
    <w:rsid w:val="00E939B9"/>
    <w:rsid w:val="00ED1E52"/>
    <w:rsid w:val="00ED35E2"/>
    <w:rsid w:val="00EE1414"/>
    <w:rsid w:val="00EE5141"/>
    <w:rsid w:val="00EF1C20"/>
    <w:rsid w:val="00EF589A"/>
    <w:rsid w:val="00F05030"/>
    <w:rsid w:val="00F32516"/>
    <w:rsid w:val="00F3415C"/>
    <w:rsid w:val="00F42231"/>
    <w:rsid w:val="00F434A5"/>
    <w:rsid w:val="00F45514"/>
    <w:rsid w:val="00F53372"/>
    <w:rsid w:val="00F5596D"/>
    <w:rsid w:val="00F643D1"/>
    <w:rsid w:val="00F87A50"/>
    <w:rsid w:val="00F908A0"/>
    <w:rsid w:val="00FB3E03"/>
    <w:rsid w:val="00FC4E16"/>
    <w:rsid w:val="00FE073D"/>
    <w:rsid w:val="00FE175A"/>
    <w:rsid w:val="00FF2596"/>
    <w:rsid w:val="00FF297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23A"/>
    <w:pPr>
      <w:suppressAutoHyphens/>
    </w:pPr>
    <w:rPr>
      <w:sz w:val="24"/>
      <w:szCs w:val="24"/>
      <w:lang w:eastAsia="zh-CN"/>
    </w:rPr>
  </w:style>
  <w:style w:type="paragraph" w:styleId="Heading2">
    <w:name w:val="heading 2"/>
    <w:basedOn w:val="Stilnaslova"/>
    <w:next w:val="BodyText"/>
    <w:qFormat/>
    <w:rsid w:val="0021523A"/>
    <w:pPr>
      <w:numPr>
        <w:ilvl w:val="1"/>
        <w:numId w:val="2"/>
      </w:numPr>
      <w:spacing w:before="200"/>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21523A"/>
  </w:style>
  <w:style w:type="character" w:customStyle="1" w:styleId="WW8Num1z1">
    <w:name w:val="WW8Num1z1"/>
    <w:rsid w:val="0021523A"/>
  </w:style>
  <w:style w:type="character" w:customStyle="1" w:styleId="WW8Num1z2">
    <w:name w:val="WW8Num1z2"/>
    <w:rsid w:val="0021523A"/>
  </w:style>
  <w:style w:type="character" w:customStyle="1" w:styleId="WW8Num1z3">
    <w:name w:val="WW8Num1z3"/>
    <w:rsid w:val="0021523A"/>
  </w:style>
  <w:style w:type="character" w:customStyle="1" w:styleId="WW8Num1z4">
    <w:name w:val="WW8Num1z4"/>
    <w:rsid w:val="0021523A"/>
  </w:style>
  <w:style w:type="character" w:customStyle="1" w:styleId="WW8Num1z5">
    <w:name w:val="WW8Num1z5"/>
    <w:rsid w:val="0021523A"/>
  </w:style>
  <w:style w:type="character" w:customStyle="1" w:styleId="WW8Num1z6">
    <w:name w:val="WW8Num1z6"/>
    <w:rsid w:val="0021523A"/>
  </w:style>
  <w:style w:type="character" w:customStyle="1" w:styleId="WW8Num1z7">
    <w:name w:val="WW8Num1z7"/>
    <w:rsid w:val="0021523A"/>
  </w:style>
  <w:style w:type="character" w:customStyle="1" w:styleId="WW8Num1z8">
    <w:name w:val="WW8Num1z8"/>
    <w:rsid w:val="0021523A"/>
  </w:style>
  <w:style w:type="character" w:customStyle="1" w:styleId="WW8Num2z0">
    <w:name w:val="WW8Num2z0"/>
    <w:rsid w:val="0021523A"/>
  </w:style>
  <w:style w:type="character" w:customStyle="1" w:styleId="WW8Num2z1">
    <w:name w:val="WW8Num2z1"/>
    <w:rsid w:val="0021523A"/>
  </w:style>
  <w:style w:type="character" w:customStyle="1" w:styleId="WW8Num2z2">
    <w:name w:val="WW8Num2z2"/>
    <w:rsid w:val="0021523A"/>
  </w:style>
  <w:style w:type="character" w:customStyle="1" w:styleId="WW8Num2z3">
    <w:name w:val="WW8Num2z3"/>
    <w:rsid w:val="0021523A"/>
  </w:style>
  <w:style w:type="character" w:customStyle="1" w:styleId="WW8Num2z4">
    <w:name w:val="WW8Num2z4"/>
    <w:rsid w:val="0021523A"/>
  </w:style>
  <w:style w:type="character" w:customStyle="1" w:styleId="WW8Num2z5">
    <w:name w:val="WW8Num2z5"/>
    <w:rsid w:val="0021523A"/>
  </w:style>
  <w:style w:type="character" w:customStyle="1" w:styleId="WW8Num2z6">
    <w:name w:val="WW8Num2z6"/>
    <w:rsid w:val="0021523A"/>
  </w:style>
  <w:style w:type="character" w:customStyle="1" w:styleId="WW8Num2z7">
    <w:name w:val="WW8Num2z7"/>
    <w:rsid w:val="0021523A"/>
  </w:style>
  <w:style w:type="character" w:customStyle="1" w:styleId="WW8Num2z8">
    <w:name w:val="WW8Num2z8"/>
    <w:rsid w:val="0021523A"/>
  </w:style>
  <w:style w:type="character" w:customStyle="1" w:styleId="WW8Num3z0">
    <w:name w:val="WW8Num3z0"/>
    <w:rsid w:val="0021523A"/>
  </w:style>
  <w:style w:type="character" w:customStyle="1" w:styleId="WW8Num3z1">
    <w:name w:val="WW8Num3z1"/>
    <w:rsid w:val="0021523A"/>
  </w:style>
  <w:style w:type="character" w:customStyle="1" w:styleId="WW8Num3z2">
    <w:name w:val="WW8Num3z2"/>
    <w:rsid w:val="0021523A"/>
  </w:style>
  <w:style w:type="character" w:customStyle="1" w:styleId="WW8Num3z3">
    <w:name w:val="WW8Num3z3"/>
    <w:rsid w:val="0021523A"/>
  </w:style>
  <w:style w:type="character" w:customStyle="1" w:styleId="WW8Num3z4">
    <w:name w:val="WW8Num3z4"/>
    <w:rsid w:val="0021523A"/>
  </w:style>
  <w:style w:type="character" w:customStyle="1" w:styleId="WW8Num3z5">
    <w:name w:val="WW8Num3z5"/>
    <w:rsid w:val="0021523A"/>
  </w:style>
  <w:style w:type="character" w:customStyle="1" w:styleId="WW8Num3z6">
    <w:name w:val="WW8Num3z6"/>
    <w:rsid w:val="0021523A"/>
  </w:style>
  <w:style w:type="character" w:customStyle="1" w:styleId="WW8Num3z7">
    <w:name w:val="WW8Num3z7"/>
    <w:rsid w:val="0021523A"/>
  </w:style>
  <w:style w:type="character" w:customStyle="1" w:styleId="WW8Num3z8">
    <w:name w:val="WW8Num3z8"/>
    <w:rsid w:val="0021523A"/>
  </w:style>
  <w:style w:type="character" w:customStyle="1" w:styleId="WW8Num4z0">
    <w:name w:val="WW8Num4z0"/>
    <w:rsid w:val="0021523A"/>
    <w:rPr>
      <w:rFonts w:ascii="Arial" w:eastAsia="Times New Roman" w:hAnsi="Arial" w:cs="Arial"/>
    </w:rPr>
  </w:style>
  <w:style w:type="character" w:customStyle="1" w:styleId="WW8Num4z1">
    <w:name w:val="WW8Num4z1"/>
    <w:rsid w:val="0021523A"/>
    <w:rPr>
      <w:rFonts w:ascii="Courier New" w:hAnsi="Courier New" w:cs="Courier New"/>
    </w:rPr>
  </w:style>
  <w:style w:type="character" w:customStyle="1" w:styleId="WW8Num4z2">
    <w:name w:val="WW8Num4z2"/>
    <w:rsid w:val="0021523A"/>
    <w:rPr>
      <w:rFonts w:ascii="Wingdings" w:hAnsi="Wingdings" w:cs="Wingdings"/>
    </w:rPr>
  </w:style>
  <w:style w:type="character" w:customStyle="1" w:styleId="WW8Num4z3">
    <w:name w:val="WW8Num4z3"/>
    <w:rsid w:val="0021523A"/>
    <w:rPr>
      <w:rFonts w:ascii="Symbol" w:hAnsi="Symbol" w:cs="Symbol"/>
    </w:rPr>
  </w:style>
  <w:style w:type="character" w:styleId="Hyperlink">
    <w:name w:val="Hyperlink"/>
    <w:rsid w:val="0021523A"/>
    <w:rPr>
      <w:color w:val="0000FF"/>
      <w:u w:val="single"/>
    </w:rPr>
  </w:style>
  <w:style w:type="character" w:styleId="PageNumber">
    <w:name w:val="page number"/>
    <w:basedOn w:val="DefaultParagraphFont"/>
    <w:rsid w:val="0021523A"/>
  </w:style>
  <w:style w:type="character" w:customStyle="1" w:styleId="apple-style-span">
    <w:name w:val="apple-style-span"/>
    <w:basedOn w:val="DefaultParagraphFont"/>
    <w:rsid w:val="0021523A"/>
  </w:style>
  <w:style w:type="character" w:customStyle="1" w:styleId="outputformat">
    <w:name w:val="outputformat"/>
    <w:rsid w:val="0021523A"/>
  </w:style>
  <w:style w:type="character" w:styleId="Strong">
    <w:name w:val="Strong"/>
    <w:qFormat/>
    <w:rsid w:val="0021523A"/>
    <w:rPr>
      <w:b/>
      <w:bCs/>
    </w:rPr>
  </w:style>
  <w:style w:type="character" w:customStyle="1" w:styleId="Simbolinumeriranja">
    <w:name w:val="Simboli numeriranja"/>
    <w:rsid w:val="0021523A"/>
  </w:style>
  <w:style w:type="paragraph" w:customStyle="1" w:styleId="Stilnaslova">
    <w:name w:val="Stil naslova"/>
    <w:basedOn w:val="Normal"/>
    <w:next w:val="BodyText"/>
    <w:rsid w:val="0021523A"/>
    <w:pPr>
      <w:keepNext/>
      <w:spacing w:before="240" w:after="120"/>
    </w:pPr>
    <w:rPr>
      <w:rFonts w:ascii="Liberation Sans" w:eastAsia="Droid Sans Fallback" w:hAnsi="Liberation Sans" w:cs="FreeSans"/>
      <w:sz w:val="28"/>
      <w:szCs w:val="28"/>
    </w:rPr>
  </w:style>
  <w:style w:type="paragraph" w:styleId="BodyText">
    <w:name w:val="Body Text"/>
    <w:basedOn w:val="Normal"/>
    <w:link w:val="BodyTextChar"/>
    <w:rsid w:val="0021523A"/>
    <w:pPr>
      <w:spacing w:after="140" w:line="288" w:lineRule="auto"/>
    </w:pPr>
  </w:style>
  <w:style w:type="paragraph" w:styleId="List">
    <w:name w:val="List"/>
    <w:basedOn w:val="BodyText"/>
    <w:rsid w:val="0021523A"/>
    <w:rPr>
      <w:rFonts w:cs="FreeSans"/>
    </w:rPr>
  </w:style>
  <w:style w:type="paragraph" w:styleId="Caption">
    <w:name w:val="caption"/>
    <w:basedOn w:val="Normal"/>
    <w:qFormat/>
    <w:rsid w:val="0021523A"/>
    <w:pPr>
      <w:suppressLineNumbers/>
      <w:spacing w:before="120" w:after="120"/>
    </w:pPr>
    <w:rPr>
      <w:rFonts w:cs="FreeSans"/>
      <w:i/>
      <w:iCs/>
    </w:rPr>
  </w:style>
  <w:style w:type="paragraph" w:customStyle="1" w:styleId="Indeks">
    <w:name w:val="Indeks"/>
    <w:basedOn w:val="Normal"/>
    <w:rsid w:val="0021523A"/>
    <w:pPr>
      <w:suppressLineNumbers/>
    </w:pPr>
    <w:rPr>
      <w:rFonts w:cs="FreeSans"/>
    </w:rPr>
  </w:style>
  <w:style w:type="paragraph" w:styleId="Header">
    <w:name w:val="header"/>
    <w:basedOn w:val="Normal"/>
    <w:rsid w:val="0021523A"/>
    <w:pPr>
      <w:tabs>
        <w:tab w:val="center" w:pos="4536"/>
        <w:tab w:val="right" w:pos="9072"/>
      </w:tabs>
    </w:pPr>
  </w:style>
  <w:style w:type="paragraph" w:styleId="Footer">
    <w:name w:val="footer"/>
    <w:basedOn w:val="Normal"/>
    <w:rsid w:val="0021523A"/>
    <w:pPr>
      <w:tabs>
        <w:tab w:val="center" w:pos="4536"/>
        <w:tab w:val="right" w:pos="9072"/>
      </w:tabs>
    </w:pPr>
  </w:style>
  <w:style w:type="paragraph" w:customStyle="1" w:styleId="Char">
    <w:name w:val="Char"/>
    <w:basedOn w:val="Normal"/>
    <w:rsid w:val="0021523A"/>
    <w:pPr>
      <w:spacing w:after="160" w:line="240" w:lineRule="exact"/>
    </w:pPr>
    <w:rPr>
      <w:rFonts w:ascii="Tahoma" w:hAnsi="Tahoma" w:cs="Tahoma"/>
      <w:sz w:val="20"/>
      <w:szCs w:val="20"/>
      <w:lang w:val="en-US"/>
    </w:rPr>
  </w:style>
  <w:style w:type="paragraph" w:styleId="NormalWeb">
    <w:name w:val="Normal (Web)"/>
    <w:basedOn w:val="Normal"/>
    <w:rsid w:val="0021523A"/>
    <w:pPr>
      <w:spacing w:before="280" w:after="280"/>
    </w:pPr>
  </w:style>
  <w:style w:type="paragraph" w:styleId="ListParagraph">
    <w:name w:val="List Paragraph"/>
    <w:basedOn w:val="Normal"/>
    <w:qFormat/>
    <w:rsid w:val="0021523A"/>
    <w:pPr>
      <w:spacing w:after="200" w:line="276" w:lineRule="auto"/>
      <w:ind w:left="720"/>
      <w:contextualSpacing/>
    </w:pPr>
    <w:rPr>
      <w:rFonts w:ascii="Calibri" w:eastAsia="Calibri" w:hAnsi="Calibri"/>
      <w:sz w:val="22"/>
      <w:szCs w:val="22"/>
    </w:rPr>
  </w:style>
  <w:style w:type="paragraph" w:styleId="Title">
    <w:name w:val="Title"/>
    <w:basedOn w:val="Normal"/>
    <w:next w:val="Normal"/>
    <w:link w:val="TitleChar"/>
    <w:uiPriority w:val="10"/>
    <w:qFormat/>
    <w:rsid w:val="00EE5141"/>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EE5141"/>
    <w:rPr>
      <w:rFonts w:ascii="Cambria" w:hAnsi="Cambria"/>
      <w:b/>
      <w:bCs/>
      <w:kern w:val="28"/>
      <w:sz w:val="32"/>
      <w:szCs w:val="32"/>
      <w:lang w:val="hr-HR" w:eastAsia="zh-CN"/>
    </w:rPr>
  </w:style>
  <w:style w:type="paragraph" w:styleId="BalloonText">
    <w:name w:val="Balloon Text"/>
    <w:basedOn w:val="Normal"/>
    <w:link w:val="BalloonTextChar"/>
    <w:uiPriority w:val="99"/>
    <w:semiHidden/>
    <w:unhideWhenUsed/>
    <w:rsid w:val="00E35E33"/>
    <w:rPr>
      <w:rFonts w:ascii="Segoe UI" w:hAnsi="Segoe UI"/>
      <w:sz w:val="18"/>
      <w:szCs w:val="18"/>
    </w:rPr>
  </w:style>
  <w:style w:type="character" w:customStyle="1" w:styleId="BalloonTextChar">
    <w:name w:val="Balloon Text Char"/>
    <w:link w:val="BalloonText"/>
    <w:uiPriority w:val="99"/>
    <w:semiHidden/>
    <w:rsid w:val="00E35E33"/>
    <w:rPr>
      <w:rFonts w:ascii="Segoe UI" w:hAnsi="Segoe UI" w:cs="Segoe UI"/>
      <w:sz w:val="18"/>
      <w:szCs w:val="18"/>
      <w:lang w:val="hr-HR" w:eastAsia="zh-CN"/>
    </w:rPr>
  </w:style>
  <w:style w:type="character" w:customStyle="1" w:styleId="BodyTextChar">
    <w:name w:val="Body Text Char"/>
    <w:basedOn w:val="DefaultParagraphFont"/>
    <w:link w:val="BodyText"/>
    <w:rsid w:val="00211D2E"/>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91DE6-28B8-4D59-A51C-BE38D915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5</Pages>
  <Words>1041</Words>
  <Characters>5934</Characters>
  <Application>Microsoft Office Word</Application>
  <DocSecurity>0</DocSecurity>
  <Lines>49</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OPG Livada,</vt:lpstr>
      <vt:lpstr>OPG Livada,</vt:lpstr>
    </vt:vector>
  </TitlesOfParts>
  <Company/>
  <LinksUpToDate>false</LinksUpToDate>
  <CharactersWithSpaces>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 Livada,</dc:title>
  <dc:creator>OGNJEN1</dc:creator>
  <cp:lastModifiedBy>Korisnik</cp:lastModifiedBy>
  <cp:revision>8</cp:revision>
  <cp:lastPrinted>2021-12-09T19:56:00Z</cp:lastPrinted>
  <dcterms:created xsi:type="dcterms:W3CDTF">2026-02-24T16:37:00Z</dcterms:created>
  <dcterms:modified xsi:type="dcterms:W3CDTF">2026-02-24T20:16:00Z</dcterms:modified>
</cp:coreProperties>
</file>